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40535569"/>
    <w:bookmarkStart w:id="1" w:name="_Toc440569470"/>
    <w:bookmarkStart w:id="2" w:name="_Toc440653336"/>
    <w:bookmarkStart w:id="3" w:name="_Toc440653401"/>
    <w:bookmarkStart w:id="4" w:name="_Toc440653717"/>
    <w:bookmarkStart w:id="5" w:name="_Toc440829163"/>
    <w:bookmarkStart w:id="6" w:name="_Toc440910292"/>
    <w:bookmarkStart w:id="7" w:name="_Toc441075472"/>
    <w:bookmarkStart w:id="8" w:name="_Toc441078030"/>
    <w:bookmarkStart w:id="9" w:name="_Toc441078331"/>
    <w:bookmarkStart w:id="10" w:name="_Toc441078377"/>
    <w:bookmarkStart w:id="11" w:name="_Toc441079423"/>
    <w:bookmarkStart w:id="12" w:name="_Toc441126195"/>
    <w:bookmarkStart w:id="13" w:name="_Toc441126375"/>
    <w:bookmarkStart w:id="14" w:name="_Toc441155893"/>
    <w:p w14:paraId="3D391E50" w14:textId="34063F59" w:rsidR="00212525" w:rsidRPr="00212525" w:rsidRDefault="00154D68" w:rsidP="002707E5">
      <w:pPr>
        <w:pStyle w:val="Heading1"/>
      </w:pPr>
      <w:r>
        <w:rPr>
          <w:noProof/>
        </w:rPr>
        <mc:AlternateContent>
          <mc:Choice Requires="wpg">
            <w:drawing>
              <wp:anchor distT="0" distB="0" distL="114300" distR="114300" simplePos="0" relativeHeight="251659264" behindDoc="0" locked="0" layoutInCell="1" allowOverlap="1" wp14:anchorId="6DEEE5CF" wp14:editId="32AC2BE2">
                <wp:simplePos x="0" y="0"/>
                <wp:positionH relativeFrom="page">
                  <wp:posOffset>4572000</wp:posOffset>
                </wp:positionH>
                <wp:positionV relativeFrom="page">
                  <wp:posOffset>0</wp:posOffset>
                </wp:positionV>
                <wp:extent cx="3246755" cy="10058400"/>
                <wp:effectExtent l="0" t="0" r="4445" b="0"/>
                <wp:wrapNone/>
                <wp:docPr id="453" name="Group 453"/>
                <wp:cNvGraphicFramePr/>
                <a:graphic xmlns:a="http://schemas.openxmlformats.org/drawingml/2006/main">
                  <a:graphicData uri="http://schemas.microsoft.com/office/word/2010/wordprocessingGroup">
                    <wpg:wgp>
                      <wpg:cNvGrpSpPr/>
                      <wpg:grpSpPr>
                        <a:xfrm>
                          <a:off x="0" y="0"/>
                          <a:ext cx="3246755" cy="10058400"/>
                          <a:chOff x="-133350" y="0"/>
                          <a:chExt cx="3247020" cy="10058400"/>
                        </a:xfrm>
                        <a:solidFill>
                          <a:schemeClr val="accent5">
                            <a:lumMod val="60000"/>
                            <a:lumOff val="40000"/>
                          </a:schemeClr>
                        </a:solidFill>
                      </wpg:grpSpPr>
                      <wps:wsp>
                        <wps:cNvPr id="459" name="Rectangle 459" descr="Light vertical"/>
                        <wps:cNvSpPr>
                          <a:spLocks noChangeArrowheads="1"/>
                        </wps:cNvSpPr>
                        <wps:spPr bwMode="auto">
                          <a:xfrm>
                            <a:off x="0" y="0"/>
                            <a:ext cx="138545" cy="1005840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Year"/>
                                <w:id w:val="-512292843"/>
                                <w:dataBinding w:prefixMappings="xmlns:ns0='http://schemas.microsoft.com/office/2006/coverPageProps'" w:xpath="/ns0:CoverPageProperties[1]/ns0:PublishDate[1]" w:storeItemID="{55AF091B-3C7A-41E3-B477-F2FDAA23CFDA}"/>
                                <w:date w:fullDate="2017-01-01T00:00:00Z">
                                  <w:dateFormat w:val="yyyy"/>
                                  <w:lid w:val="en-US"/>
                                  <w:storeMappedDataAs w:val="dateTime"/>
                                  <w:calendar w:val="gregorian"/>
                                </w:date>
                              </w:sdtPr>
                              <w:sdtEndPr/>
                              <w:sdtContent>
                                <w:p w14:paraId="0E12C7B8" w14:textId="6C6CC5F9" w:rsidR="008A146B" w:rsidRDefault="008A146B" w:rsidP="0074450B">
                                  <w:pPr>
                                    <w:pStyle w:val="NoSpacing"/>
                                    <w:rPr>
                                      <w:color w:val="FFFFFF" w:themeColor="background1"/>
                                      <w:sz w:val="96"/>
                                      <w:szCs w:val="96"/>
                                    </w:rPr>
                                  </w:pPr>
                                  <w:r>
                                    <w:rPr>
                                      <w:color w:val="FFFFFF" w:themeColor="background1"/>
                                      <w:sz w:val="96"/>
                                      <w:szCs w:val="96"/>
                                    </w:rPr>
                                    <w:t>2017</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133350" y="6761018"/>
                            <a:ext cx="3089515" cy="283337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561564F8" w14:textId="77777777" w:rsidR="008A146B" w:rsidRDefault="008A146B" w:rsidP="0074450B">
                              <w:pPr>
                                <w:pStyle w:val="NoSpacing"/>
                                <w:contextualSpacing/>
                                <w:jc w:val="center"/>
                                <w:rPr>
                                  <w:b/>
                                  <w:i/>
                                  <w:color w:val="FFFFFF" w:themeColor="background1"/>
                                  <w:sz w:val="28"/>
                                  <w:szCs w:val="28"/>
                                </w:rPr>
                              </w:pPr>
                            </w:p>
                            <w:p w14:paraId="0DCF5B4F" w14:textId="77777777" w:rsidR="008A146B" w:rsidRDefault="008A146B" w:rsidP="0074450B">
                              <w:pPr>
                                <w:pStyle w:val="NoSpacing"/>
                                <w:contextualSpacing/>
                                <w:jc w:val="center"/>
                                <w:rPr>
                                  <w:b/>
                                  <w:i/>
                                  <w:color w:val="FFFFFF" w:themeColor="background1"/>
                                  <w:sz w:val="28"/>
                                  <w:szCs w:val="28"/>
                                </w:rPr>
                              </w:pPr>
                            </w:p>
                            <w:p w14:paraId="66EEA323" w14:textId="77777777" w:rsidR="008A146B" w:rsidRDefault="008A146B" w:rsidP="0074450B">
                              <w:pPr>
                                <w:pStyle w:val="NoSpacing"/>
                                <w:contextualSpacing/>
                                <w:jc w:val="center"/>
                                <w:rPr>
                                  <w:b/>
                                  <w:i/>
                                  <w:color w:val="FFFFFF" w:themeColor="background1"/>
                                  <w:sz w:val="28"/>
                                  <w:szCs w:val="28"/>
                                </w:rPr>
                              </w:pPr>
                            </w:p>
                            <w:p w14:paraId="6BF573D1" w14:textId="77777777" w:rsidR="008A146B" w:rsidRPr="005634EA" w:rsidRDefault="008A146B" w:rsidP="0074450B">
                              <w:pPr>
                                <w:pStyle w:val="NoSpacing"/>
                                <w:contextualSpacing/>
                                <w:jc w:val="center"/>
                                <w:rPr>
                                  <w:b/>
                                  <w:i/>
                                  <w:color w:val="FFFFFF" w:themeColor="background1"/>
                                  <w:sz w:val="28"/>
                                  <w:szCs w:val="28"/>
                                </w:rPr>
                              </w:pPr>
                              <w:r w:rsidRPr="005634EA">
                                <w:rPr>
                                  <w:b/>
                                  <w:i/>
                                  <w:color w:val="FFFFFF" w:themeColor="background1"/>
                                  <w:sz w:val="28"/>
                                  <w:szCs w:val="28"/>
                                </w:rPr>
                                <w:t>GREEN MOUNTAIN COUNCIL</w:t>
                              </w:r>
                            </w:p>
                            <w:p w14:paraId="42690DAA" w14:textId="77777777" w:rsidR="008A146B" w:rsidRPr="005634EA" w:rsidRDefault="008A146B" w:rsidP="0074450B">
                              <w:pPr>
                                <w:pStyle w:val="NoSpacing"/>
                                <w:contextualSpacing/>
                                <w:jc w:val="center"/>
                                <w:rPr>
                                  <w:b/>
                                  <w:i/>
                                  <w:color w:val="FFFFFF" w:themeColor="background1"/>
                                  <w:sz w:val="28"/>
                                  <w:szCs w:val="28"/>
                                </w:rPr>
                              </w:pPr>
                              <w:r w:rsidRPr="005634EA">
                                <w:rPr>
                                  <w:b/>
                                  <w:i/>
                                  <w:color w:val="FFFFFF" w:themeColor="background1"/>
                                  <w:sz w:val="28"/>
                                  <w:szCs w:val="28"/>
                                </w:rPr>
                                <w:t>BOY SCOUTS OF AMERICA</w:t>
                              </w:r>
                            </w:p>
                            <w:p w14:paraId="533E0C99" w14:textId="77777777" w:rsidR="008A146B" w:rsidRPr="005634EA" w:rsidRDefault="008A146B" w:rsidP="0074450B">
                              <w:pPr>
                                <w:pStyle w:val="NoSpacing"/>
                                <w:contextualSpacing/>
                                <w:jc w:val="center"/>
                                <w:rPr>
                                  <w:i/>
                                  <w:color w:val="FFFFFF" w:themeColor="background1"/>
                                  <w:sz w:val="20"/>
                                  <w:szCs w:val="20"/>
                                </w:rPr>
                              </w:pPr>
                              <w:r w:rsidRPr="005634EA">
                                <w:rPr>
                                  <w:i/>
                                  <w:color w:val="FFFFFF" w:themeColor="background1"/>
                                  <w:sz w:val="20"/>
                                  <w:szCs w:val="20"/>
                                </w:rPr>
                                <w:t>838 US Rte. 2•PO Box 557•Waterbury, VT 05676</w:t>
                              </w:r>
                            </w:p>
                            <w:p w14:paraId="0E761B42" w14:textId="77777777" w:rsidR="008A146B" w:rsidRPr="005634EA" w:rsidRDefault="008A146B" w:rsidP="0074450B">
                              <w:pPr>
                                <w:pStyle w:val="NoSpacing"/>
                                <w:contextualSpacing/>
                                <w:jc w:val="center"/>
                                <w:rPr>
                                  <w:i/>
                                  <w:color w:val="FFFFFF" w:themeColor="background1"/>
                                  <w:sz w:val="20"/>
                                  <w:szCs w:val="20"/>
                                </w:rPr>
                              </w:pPr>
                              <w:r w:rsidRPr="005634EA">
                                <w:rPr>
                                  <w:i/>
                                  <w:color w:val="FFFFFF" w:themeColor="background1"/>
                                  <w:sz w:val="20"/>
                                  <w:szCs w:val="20"/>
                                </w:rPr>
                                <w:t>(802) 244-5189 • Fax (802) 244-5259</w:t>
                              </w:r>
                            </w:p>
                            <w:p w14:paraId="64006600" w14:textId="77777777" w:rsidR="008A146B" w:rsidRPr="005634EA" w:rsidRDefault="00991859" w:rsidP="0074450B">
                              <w:pPr>
                                <w:pStyle w:val="NoSpacing"/>
                                <w:contextualSpacing/>
                                <w:jc w:val="center"/>
                                <w:rPr>
                                  <w:i/>
                                  <w:color w:val="FFFFFF" w:themeColor="background1"/>
                                  <w:sz w:val="20"/>
                                  <w:szCs w:val="20"/>
                                </w:rPr>
                              </w:pPr>
                              <w:hyperlink r:id="rId10" w:history="1">
                                <w:r w:rsidR="008A146B" w:rsidRPr="005634EA">
                                  <w:rPr>
                                    <w:rStyle w:val="Hyperlink"/>
                                    <w:i/>
                                    <w:sz w:val="20"/>
                                    <w:szCs w:val="20"/>
                                  </w:rPr>
                                  <w:t>http://www.ScoutingVermont.org</w:t>
                                </w:r>
                              </w:hyperlink>
                            </w:p>
                            <w:p w14:paraId="7E560296" w14:textId="77777777" w:rsidR="008A146B" w:rsidRPr="005634EA" w:rsidRDefault="00991859" w:rsidP="0074450B">
                              <w:pPr>
                                <w:pStyle w:val="NoSpacing"/>
                                <w:contextualSpacing/>
                                <w:jc w:val="center"/>
                                <w:rPr>
                                  <w:i/>
                                  <w:color w:val="FFFFFF" w:themeColor="background1"/>
                                  <w:sz w:val="20"/>
                                  <w:szCs w:val="20"/>
                                </w:rPr>
                              </w:pPr>
                              <w:hyperlink r:id="rId11" w:history="1">
                                <w:r w:rsidR="008A146B" w:rsidRPr="005634EA">
                                  <w:rPr>
                                    <w:rStyle w:val="Hyperlink"/>
                                    <w:i/>
                                    <w:sz w:val="20"/>
                                    <w:szCs w:val="20"/>
                                  </w:rPr>
                                  <w:t>info@ScoutingVermont.org</w:t>
                                </w:r>
                              </w:hyperlink>
                            </w:p>
                            <w:p w14:paraId="44AE269C" w14:textId="77777777" w:rsidR="008A146B" w:rsidRPr="005634EA" w:rsidRDefault="008A146B" w:rsidP="0074450B">
                              <w:pPr>
                                <w:pStyle w:val="NoSpacing"/>
                                <w:contextualSpacing/>
                                <w:jc w:val="center"/>
                                <w:rPr>
                                  <w:i/>
                                  <w:color w:val="FFFFFF" w:themeColor="background1"/>
                                  <w:sz w:val="20"/>
                                  <w:szCs w:val="20"/>
                                </w:rPr>
                              </w:pPr>
                            </w:p>
                            <w:p w14:paraId="680BFAB9" w14:textId="77777777" w:rsidR="008A146B" w:rsidRDefault="008A146B" w:rsidP="0074450B">
                              <w:pPr>
                                <w:pStyle w:val="NoSpacing"/>
                                <w:spacing w:line="360" w:lineRule="auto"/>
                                <w:rPr>
                                  <w:color w:val="FFFFFF" w:themeColor="background1"/>
                                </w:rPr>
                              </w:pPr>
                            </w:p>
                            <w:sdt>
                              <w:sdtPr>
                                <w:rPr>
                                  <w:color w:val="FFFFFF" w:themeColor="background1"/>
                                </w:rPr>
                                <w:alias w:val="Date"/>
                                <w:id w:val="1435016250"/>
                                <w:dataBinding w:prefixMappings="xmlns:ns0='http://schemas.microsoft.com/office/2006/coverPageProps'" w:xpath="/ns0:CoverPageProperties[1]/ns0:PublishDate[1]" w:storeItemID="{55AF091B-3C7A-41E3-B477-F2FDAA23CFDA}"/>
                                <w:date w:fullDate="2017-01-01T00:00:00Z">
                                  <w:dateFormat w:val="M/d/yyyy"/>
                                  <w:lid w:val="en-US"/>
                                  <w:storeMappedDataAs w:val="dateTime"/>
                                  <w:calendar w:val="gregorian"/>
                                </w:date>
                              </w:sdtPr>
                              <w:sdtEndPr/>
                              <w:sdtContent>
                                <w:p w14:paraId="2E9E730F" w14:textId="4DEAB48A" w:rsidR="008A146B" w:rsidRDefault="008A146B" w:rsidP="0074450B">
                                  <w:pPr>
                                    <w:pStyle w:val="NoSpacing"/>
                                    <w:spacing w:line="360" w:lineRule="auto"/>
                                    <w:rPr>
                                      <w:color w:val="FFFFFF" w:themeColor="background1"/>
                                    </w:rPr>
                                  </w:pPr>
                                  <w:r>
                                    <w:rPr>
                                      <w:color w:val="FFFFFF" w:themeColor="background1"/>
                                    </w:rPr>
                                    <w:t>1/1/2017</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xmlns:w15="http://schemas.microsoft.com/office/word/2012/wordml">
            <w:pict>
              <v:group w14:anchorId="6DEEE5CF" id="Group 453" o:spid="_x0000_s1026" style="position:absolute;left:0;text-align:left;margin-left:5in;margin-top:0;width:255.65pt;height:11in;z-index:251659264;mso-height-percent:1000;mso-position-horizontal-relative:page;mso-position-vertical-relative:page;mso-height-percent:1000" coordorigin="-1333" coordsize="3247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">
                <v:rect id="Rectangle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l48IA&#10;AADcAAAADwAAAGRycy9kb3ducmV2LnhtbESPQWvCQBSE74L/YXmCN92kWKkxG7EWofSmFbw+ss9s&#10;cPdtyG5j+u+7hUKPw8x8w5S70VkxUB9azwryZQaCuPa65UbB5fO4eAERIrJG65kUfFOAXTWdlFho&#10;/+ATDefYiAThUKACE2NXSBlqQw7D0nfEybv53mFMsm+k7vGR4M7KpyxbS4ctpwWDHR0M1ffzl1Mw&#10;vl5RemvohtJlH8Mxf8sPVqn5bNxvQUQa43/4r/2uFayeN/B7Jh0B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5OXjwgAAANwAAAAPAAAAAAAAAAAAAAAAAJgCAABkcnMvZG93&#10;bnJldi54bWxQSwUGAAAAAAQABAD1AAAAhwMAAAAA&#10;" filled="f" stroked="f"/>
                <v:rect id="Rectangle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dNsMA&#10;AADcAAAADwAAAGRycy9kb3ducmV2LnhtbERPTWuDQBC9F/oflin0Upq1JUgw2YQSKJUQkGrqeXAn&#10;KnVnjbtV8++zh0CPj/e92c2mEyMNrrWs4G0RgSCurG65VnAqPl9XIJxH1thZJgVXcrDbPj5sMNF2&#10;4m8ac1+LEMIuQQWN930ipasaMugWticO3NkOBn2AQy31gFMIN518j6JYGmw5NDTY076h6jf/Mwqm&#10;KhvL4vgls5cytXxJL/v856DU89P8sQbhafb/4rs71QqWcZgfzo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PdNsMAAADcAAAADwAAAAAAAAAAAAAAAACYAgAAZHJzL2Rv&#10;d25yZXYueG1sUEsFBgAAAAAEAAQA9QAAAIgDAAAAAA==&#10;" filled="f" stroked="f"/>
                <v:rect id="Rectangle 461" o:spid="_x0000_s1029" style="position:absolute;left:138;width:30998;height:237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nwMQA&#10;AADcAAAADwAAAGRycy9kb3ducmV2LnhtbESPQWvCQBSE74L/YXmF3swmtkhN3YRoKfRY0x56fGaf&#10;Sdrs25BdNfrr3YLgcZiZb5hVPppOHGlwrWUFSRSDIK6sbrlW8P31PnsB4Tyyxs4yKTiTgzybTlaY&#10;anviLR1LX4sAYZeigsb7PpXSVQ0ZdJHtiYO3t4NBH+RQSz3gKcBNJ+dxvJAGWw4LDfa0aaj6Kw9G&#10;wRNfik/qf5c/6zezk3Ld7s9UKvX4MBavIDyN/h6+tT+0gudFAv9nwhG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iZ8DEAAAA3AAAAA8AAAAAAAAAAAAAAAAAmAIAAGRycy9k&#10;b3ducmV2LnhtbFBLBQYAAAAABAAEAPUAAACJAwAAAAA=&#10;" filled="f" stroked="f">
                  <v:textbox inset="28.8pt,14.4pt,14.4pt,14.4pt">
                    <w:txbxContent>
                      <w:sdt>
                        <w:sdtPr>
                          <w:rPr>
                            <w:color w:val="FFFFFF" w:themeColor="background1"/>
                            <w:sz w:val="96"/>
                            <w:szCs w:val="96"/>
                          </w:rPr>
                          <w:alias w:val="Year"/>
                          <w:id w:val="-512292843"/>
                          <w:dataBinding w:prefixMappings="xmlns:ns0='http://schemas.microsoft.com/office/2006/coverPageProps'" w:xpath="/ns0:CoverPageProperties[1]/ns0:PublishDate[1]" w:storeItemID="{55AF091B-3C7A-41E3-B477-F2FDAA23CFDA}"/>
                          <w:date w:fullDate="2017-01-01T00:00:00Z">
                            <w:dateFormat w:val="yyyy"/>
                            <w:lid w:val="en-US"/>
                            <w:storeMappedDataAs w:val="dateTime"/>
                            <w:calendar w:val="gregorian"/>
                          </w:date>
                        </w:sdtPr>
                        <w:sdtEndPr/>
                        <w:sdtContent>
                          <w:p w14:paraId="0E12C7B8" w14:textId="6C6CC5F9" w:rsidR="00EF2B00" w:rsidRDefault="00154D68" w:rsidP="0074450B">
                            <w:pPr>
                              <w:pStyle w:val="NoSpacing"/>
                              <w:rPr>
                                <w:color w:val="FFFFFF" w:themeColor="background1"/>
                                <w:sz w:val="96"/>
                                <w:szCs w:val="96"/>
                              </w:rPr>
                            </w:pPr>
                            <w:r>
                              <w:rPr>
                                <w:color w:val="FFFFFF" w:themeColor="background1"/>
                                <w:sz w:val="96"/>
                                <w:szCs w:val="96"/>
                              </w:rPr>
                              <w:t>2017</w:t>
                            </w:r>
                          </w:p>
                        </w:sdtContent>
                      </w:sdt>
                    </w:txbxContent>
                  </v:textbox>
                </v:rect>
                <v:rect id="Rectangle 9" o:spid="_x0000_s1030" style="position:absolute;left:-1333;top:67610;width:30894;height:2833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5t8QA&#10;AADcAAAADwAAAGRycy9kb3ducmV2LnhtbESPQWvCQBSE7wX/w/KE3ppNrYimrpK0FDxq7KHHZ/aZ&#10;pM2+DdmtSfrru4LgcZiZb5j1djCNuFDnassKnqMYBHFhdc2lgs/jx9MShPPIGhvLpGAkB9vN5GGN&#10;ibY9H+iS+1IECLsEFVTet4mUrqjIoItsSxy8s+0M+iC7UuoO+wA3jZzF8UIarDksVNjSW0XFT/5r&#10;FLzwX7qn9nv1lb2bk5RZfR4pV+pxOqSvIDwN/h6+tXdawXwxg+uZc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w+bfEAAAA3AAAAA8AAAAAAAAAAAAAAAAAmAIAAGRycy9k&#10;b3ducmV2LnhtbFBLBQYAAAAABAAEAPUAAACJAwAAAAA=&#10;" filled="f" stroked="f">
                  <v:textbox inset="28.8pt,14.4pt,14.4pt,14.4pt">
                    <w:txbxContent>
                      <w:p w14:paraId="561564F8" w14:textId="77777777" w:rsidR="00EF2B00" w:rsidRDefault="00EF2B00" w:rsidP="0074450B">
                        <w:pPr>
                          <w:pStyle w:val="NoSpacing"/>
                          <w:contextualSpacing/>
                          <w:jc w:val="center"/>
                          <w:rPr>
                            <w:b/>
                            <w:i/>
                            <w:color w:val="FFFFFF" w:themeColor="background1"/>
                            <w:sz w:val="28"/>
                            <w:szCs w:val="28"/>
                          </w:rPr>
                        </w:pPr>
                      </w:p>
                      <w:p w14:paraId="0DCF5B4F" w14:textId="77777777" w:rsidR="00EF2B00" w:rsidRDefault="00EF2B00" w:rsidP="0074450B">
                        <w:pPr>
                          <w:pStyle w:val="NoSpacing"/>
                          <w:contextualSpacing/>
                          <w:jc w:val="center"/>
                          <w:rPr>
                            <w:b/>
                            <w:i/>
                            <w:color w:val="FFFFFF" w:themeColor="background1"/>
                            <w:sz w:val="28"/>
                            <w:szCs w:val="28"/>
                          </w:rPr>
                        </w:pPr>
                      </w:p>
                      <w:p w14:paraId="66EEA323" w14:textId="77777777" w:rsidR="00EF2B00" w:rsidRDefault="00EF2B00" w:rsidP="0074450B">
                        <w:pPr>
                          <w:pStyle w:val="NoSpacing"/>
                          <w:contextualSpacing/>
                          <w:jc w:val="center"/>
                          <w:rPr>
                            <w:b/>
                            <w:i/>
                            <w:color w:val="FFFFFF" w:themeColor="background1"/>
                            <w:sz w:val="28"/>
                            <w:szCs w:val="28"/>
                          </w:rPr>
                        </w:pPr>
                      </w:p>
                      <w:p w14:paraId="6BF573D1" w14:textId="77777777" w:rsidR="00EF2B00" w:rsidRPr="005634EA" w:rsidRDefault="00EF2B00" w:rsidP="0074450B">
                        <w:pPr>
                          <w:pStyle w:val="NoSpacing"/>
                          <w:contextualSpacing/>
                          <w:jc w:val="center"/>
                          <w:rPr>
                            <w:b/>
                            <w:i/>
                            <w:color w:val="FFFFFF" w:themeColor="background1"/>
                            <w:sz w:val="28"/>
                            <w:szCs w:val="28"/>
                          </w:rPr>
                        </w:pPr>
                        <w:r w:rsidRPr="005634EA">
                          <w:rPr>
                            <w:b/>
                            <w:i/>
                            <w:color w:val="FFFFFF" w:themeColor="background1"/>
                            <w:sz w:val="28"/>
                            <w:szCs w:val="28"/>
                          </w:rPr>
                          <w:t>GREEN MOUNTAIN COUNCIL</w:t>
                        </w:r>
                      </w:p>
                      <w:p w14:paraId="42690DAA" w14:textId="77777777" w:rsidR="00EF2B00" w:rsidRPr="005634EA" w:rsidRDefault="00EF2B00" w:rsidP="0074450B">
                        <w:pPr>
                          <w:pStyle w:val="NoSpacing"/>
                          <w:contextualSpacing/>
                          <w:jc w:val="center"/>
                          <w:rPr>
                            <w:b/>
                            <w:i/>
                            <w:color w:val="FFFFFF" w:themeColor="background1"/>
                            <w:sz w:val="28"/>
                            <w:szCs w:val="28"/>
                          </w:rPr>
                        </w:pPr>
                        <w:r w:rsidRPr="005634EA">
                          <w:rPr>
                            <w:b/>
                            <w:i/>
                            <w:color w:val="FFFFFF" w:themeColor="background1"/>
                            <w:sz w:val="28"/>
                            <w:szCs w:val="28"/>
                          </w:rPr>
                          <w:t>BOY SCOUTS OF AMERICA</w:t>
                        </w:r>
                      </w:p>
                      <w:p w14:paraId="533E0C99" w14:textId="77777777" w:rsidR="00EF2B00" w:rsidRPr="005634EA" w:rsidRDefault="00EF2B00" w:rsidP="0074450B">
                        <w:pPr>
                          <w:pStyle w:val="NoSpacing"/>
                          <w:contextualSpacing/>
                          <w:jc w:val="center"/>
                          <w:rPr>
                            <w:i/>
                            <w:color w:val="FFFFFF" w:themeColor="background1"/>
                            <w:sz w:val="20"/>
                            <w:szCs w:val="20"/>
                          </w:rPr>
                        </w:pPr>
                        <w:r w:rsidRPr="005634EA">
                          <w:rPr>
                            <w:i/>
                            <w:color w:val="FFFFFF" w:themeColor="background1"/>
                            <w:sz w:val="20"/>
                            <w:szCs w:val="20"/>
                          </w:rPr>
                          <w:t>838 US Rte. 2•PO Box 557•Waterbury, VT 05676</w:t>
                        </w:r>
                      </w:p>
                      <w:p w14:paraId="0E761B42" w14:textId="77777777" w:rsidR="00EF2B00" w:rsidRPr="005634EA" w:rsidRDefault="00EF2B00" w:rsidP="0074450B">
                        <w:pPr>
                          <w:pStyle w:val="NoSpacing"/>
                          <w:contextualSpacing/>
                          <w:jc w:val="center"/>
                          <w:rPr>
                            <w:i/>
                            <w:color w:val="FFFFFF" w:themeColor="background1"/>
                            <w:sz w:val="20"/>
                            <w:szCs w:val="20"/>
                          </w:rPr>
                        </w:pPr>
                        <w:r w:rsidRPr="005634EA">
                          <w:rPr>
                            <w:i/>
                            <w:color w:val="FFFFFF" w:themeColor="background1"/>
                            <w:sz w:val="20"/>
                            <w:szCs w:val="20"/>
                          </w:rPr>
                          <w:t>(802) 244-5189 • Fax (802) 244-5259</w:t>
                        </w:r>
                      </w:p>
                      <w:p w14:paraId="64006600" w14:textId="77777777" w:rsidR="00EF2B00" w:rsidRPr="005634EA" w:rsidRDefault="008505C2" w:rsidP="0074450B">
                        <w:pPr>
                          <w:pStyle w:val="NoSpacing"/>
                          <w:contextualSpacing/>
                          <w:jc w:val="center"/>
                          <w:rPr>
                            <w:i/>
                            <w:color w:val="FFFFFF" w:themeColor="background1"/>
                            <w:sz w:val="20"/>
                            <w:szCs w:val="20"/>
                          </w:rPr>
                        </w:pPr>
                        <w:hyperlink r:id="rId12" w:history="1">
                          <w:r w:rsidR="00EF2B00" w:rsidRPr="005634EA">
                            <w:rPr>
                              <w:rStyle w:val="Hyperlink"/>
                              <w:i/>
                              <w:sz w:val="20"/>
                              <w:szCs w:val="20"/>
                            </w:rPr>
                            <w:t>http://www.ScoutingVermont.org</w:t>
                          </w:r>
                        </w:hyperlink>
                      </w:p>
                      <w:p w14:paraId="7E560296" w14:textId="77777777" w:rsidR="00EF2B00" w:rsidRPr="005634EA" w:rsidRDefault="008505C2" w:rsidP="0074450B">
                        <w:pPr>
                          <w:pStyle w:val="NoSpacing"/>
                          <w:contextualSpacing/>
                          <w:jc w:val="center"/>
                          <w:rPr>
                            <w:i/>
                            <w:color w:val="FFFFFF" w:themeColor="background1"/>
                            <w:sz w:val="20"/>
                            <w:szCs w:val="20"/>
                          </w:rPr>
                        </w:pPr>
                        <w:hyperlink r:id="rId13" w:history="1">
                          <w:r w:rsidR="00EF2B00" w:rsidRPr="005634EA">
                            <w:rPr>
                              <w:rStyle w:val="Hyperlink"/>
                              <w:i/>
                              <w:sz w:val="20"/>
                              <w:szCs w:val="20"/>
                            </w:rPr>
                            <w:t>info@ScoutingVermont.org</w:t>
                          </w:r>
                        </w:hyperlink>
                      </w:p>
                      <w:p w14:paraId="44AE269C" w14:textId="77777777" w:rsidR="00EF2B00" w:rsidRPr="005634EA" w:rsidRDefault="00EF2B00" w:rsidP="0074450B">
                        <w:pPr>
                          <w:pStyle w:val="NoSpacing"/>
                          <w:contextualSpacing/>
                          <w:jc w:val="center"/>
                          <w:rPr>
                            <w:i/>
                            <w:color w:val="FFFFFF" w:themeColor="background1"/>
                            <w:sz w:val="20"/>
                            <w:szCs w:val="20"/>
                          </w:rPr>
                        </w:pPr>
                      </w:p>
                      <w:p w14:paraId="680BFAB9" w14:textId="77777777" w:rsidR="00EF2B00" w:rsidRDefault="00EF2B00" w:rsidP="0074450B">
                        <w:pPr>
                          <w:pStyle w:val="NoSpacing"/>
                          <w:spacing w:line="360" w:lineRule="auto"/>
                          <w:rPr>
                            <w:color w:val="FFFFFF" w:themeColor="background1"/>
                          </w:rPr>
                        </w:pPr>
                      </w:p>
                      <w:sdt>
                        <w:sdtPr>
                          <w:rPr>
                            <w:color w:val="FFFFFF" w:themeColor="background1"/>
                          </w:rPr>
                          <w:alias w:val="Date"/>
                          <w:id w:val="1435016250"/>
                          <w:dataBinding w:prefixMappings="xmlns:ns0='http://schemas.microsoft.com/office/2006/coverPageProps'" w:xpath="/ns0:CoverPageProperties[1]/ns0:PublishDate[1]" w:storeItemID="{55AF091B-3C7A-41E3-B477-F2FDAA23CFDA}"/>
                          <w:date w:fullDate="2017-01-01T00:00:00Z">
                            <w:dateFormat w:val="M/d/yyyy"/>
                            <w:lid w:val="en-US"/>
                            <w:storeMappedDataAs w:val="dateTime"/>
                            <w:calendar w:val="gregorian"/>
                          </w:date>
                        </w:sdtPr>
                        <w:sdtEndPr/>
                        <w:sdtContent>
                          <w:p w14:paraId="2E9E730F" w14:textId="4DEAB48A" w:rsidR="00EF2B00" w:rsidRDefault="00154D68" w:rsidP="0074450B">
                            <w:pPr>
                              <w:pStyle w:val="NoSpacing"/>
                              <w:spacing w:line="360" w:lineRule="auto"/>
                              <w:rPr>
                                <w:color w:val="FFFFFF" w:themeColor="background1"/>
                              </w:rPr>
                            </w:pPr>
                            <w:r>
                              <w:rPr>
                                <w:color w:val="FFFFFF" w:themeColor="background1"/>
                              </w:rPr>
                              <w:t>1/1/2017</w:t>
                            </w:r>
                          </w:p>
                        </w:sdtContent>
                      </w:sdt>
                    </w:txbxContent>
                  </v:textbox>
                </v:rect>
                <w10:wrap anchorx="page" anchory="page"/>
              </v:group>
            </w:pict>
          </mc:Fallback>
        </mc:AlternateContent>
      </w:r>
      <w:r w:rsidR="00C95D16">
        <w:rPr>
          <w:noProof/>
        </w:rPr>
        <mc:AlternateContent>
          <mc:Choice Requires="wps">
            <w:drawing>
              <wp:anchor distT="45720" distB="45720" distL="114300" distR="114300" simplePos="0" relativeHeight="251663360" behindDoc="0" locked="1" layoutInCell="1" allowOverlap="1" wp14:anchorId="1AD25BE5" wp14:editId="4E0D060D">
                <wp:simplePos x="0" y="0"/>
                <wp:positionH relativeFrom="column">
                  <wp:posOffset>-257175</wp:posOffset>
                </wp:positionH>
                <wp:positionV relativeFrom="page">
                  <wp:posOffset>7867650</wp:posOffset>
                </wp:positionV>
                <wp:extent cx="4041648" cy="1426464"/>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1648" cy="1426464"/>
                        </a:xfrm>
                        <a:prstGeom prst="rect">
                          <a:avLst/>
                        </a:prstGeom>
                        <a:solidFill>
                          <a:srgbClr val="FFFFFF"/>
                        </a:solidFill>
                        <a:ln w="28575">
                          <a:noFill/>
                          <a:miter lim="800000"/>
                          <a:headEnd/>
                          <a:tailEnd/>
                        </a:ln>
                      </wps:spPr>
                      <wps:txbx>
                        <w:txbxContent>
                          <w:p w14:paraId="654495AD" w14:textId="77777777" w:rsidR="008A146B" w:rsidRPr="001A1034" w:rsidRDefault="008A146B" w:rsidP="0074450B">
                            <w:pPr>
                              <w:rPr>
                                <w:rStyle w:val="Strong"/>
                                <w:i/>
                                <w:sz w:val="28"/>
                                <w:szCs w:val="28"/>
                              </w:rPr>
                            </w:pPr>
                            <w:r w:rsidRPr="001A1034">
                              <w:rPr>
                                <w:rFonts w:ascii="Times New Roman" w:eastAsia="Calibri" w:hAnsi="Calibri" w:cs="Times New Roman"/>
                                <w:sz w:val="20"/>
                              </w:rPr>
                              <w:tab/>
                            </w:r>
                            <w:r>
                              <w:rPr>
                                <w:rStyle w:val="Strong"/>
                              </w:rPr>
                              <w:t xml:space="preserve">“A WEEK OF CAMP LIFE IS WORTH SIX MONTHS OF THEORETICAL TEACHING IN THE MEETING ROOM.” </w:t>
                            </w:r>
                            <w:r w:rsidRPr="001A1034">
                              <w:rPr>
                                <w:rStyle w:val="Strong"/>
                                <w:i/>
                                <w:sz w:val="28"/>
                                <w:szCs w:val="28"/>
                              </w:rPr>
                              <w:t>–Lord Baden-Powell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AD25BE5" id="_x0000_t202" coordsize="21600,21600" o:spt="202" path="m,l,21600r21600,l21600,xe">
                <v:stroke joinstyle="miter"/>
                <v:path gradientshapeok="t" o:connecttype="rect"/>
              </v:shapetype>
              <v:shape id="Text Box 2" o:spid="_x0000_s1031" type="#_x0000_t202" style="position:absolute;left:0;text-align:left;margin-left:-20.25pt;margin-top:619.5pt;width:318.25pt;height:112.3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" stroked="f" strokeweight="2.25pt">
                <v:textbox>
                  <w:txbxContent>
                    <w:p w14:paraId="654495AD" w14:textId="77777777" w:rsidR="00EF2B00" w:rsidRPr="001A1034" w:rsidRDefault="00EF2B00" w:rsidP="0074450B">
                      <w:pPr>
                        <w:rPr>
                          <w:rStyle w:val="Strong"/>
                          <w:i/>
                          <w:sz w:val="28"/>
                          <w:szCs w:val="28"/>
                        </w:rPr>
                      </w:pPr>
                      <w:r w:rsidRPr="001A1034">
                        <w:rPr>
                          <w:rFonts w:ascii="Times New Roman" w:eastAsia="Calibri" w:hAnsi="Calibri" w:cs="Times New Roman"/>
                          <w:sz w:val="20"/>
                        </w:rPr>
                        <w:tab/>
                      </w:r>
                      <w:r>
                        <w:rPr>
                          <w:rStyle w:val="Strong"/>
                        </w:rPr>
                        <w:t xml:space="preserve">“A WEEK OF CAMP LIFE IS WORTH SIX MONTHS OF THEORETICAL TEACHING IN THE MEETING ROOM.” </w:t>
                      </w:r>
                      <w:r w:rsidRPr="001A1034">
                        <w:rPr>
                          <w:rStyle w:val="Strong"/>
                          <w:i/>
                          <w:sz w:val="28"/>
                          <w:szCs w:val="28"/>
                        </w:rPr>
                        <w:t>–Lord Baden-Powell</w:t>
                      </w:r>
                    </w:p>
                  </w:txbxContent>
                </v:textbox>
                <w10:wrap type="square" anchory="page"/>
                <w10:anchorlock/>
              </v:shape>
            </w:pict>
          </mc:Fallback>
        </mc:AlternateContent>
      </w:r>
      <w:r w:rsidR="00C95D16" w:rsidRPr="00F56C52">
        <w:rPr>
          <w:rFonts w:ascii="Arial" w:hAnsi="Arial" w:cs="Arial"/>
          <w:noProof/>
        </w:rPr>
        <w:drawing>
          <wp:anchor distT="0" distB="0" distL="0" distR="0" simplePos="0" relativeHeight="251665408" behindDoc="0" locked="1" layoutInCell="1" allowOverlap="1" wp14:anchorId="3AB4D00E" wp14:editId="459E88B2">
            <wp:simplePos x="0" y="0"/>
            <wp:positionH relativeFrom="column">
              <wp:posOffset>552450</wp:posOffset>
            </wp:positionH>
            <wp:positionV relativeFrom="page">
              <wp:posOffset>607695</wp:posOffset>
            </wp:positionV>
            <wp:extent cx="2660904" cy="1856232"/>
            <wp:effectExtent l="0" t="0" r="6350" b="0"/>
            <wp:wrapTopAndBottom/>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0904" cy="1856232"/>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sdt>
        <w:sdtPr>
          <w:id w:val="-997197288"/>
          <w:docPartObj>
            <w:docPartGallery w:val="Cover Pages"/>
            <w:docPartUnique/>
          </w:docPartObj>
        </w:sdtPr>
        <w:sdtEndPr/>
        <w:sdtContent>
          <w:r w:rsidR="0074450B">
            <w:rPr>
              <w:noProof/>
            </w:rPr>
            <mc:AlternateContent>
              <mc:Choice Requires="wps">
                <w:drawing>
                  <wp:anchor distT="0" distB="0" distL="114300" distR="114300" simplePos="0" relativeHeight="251662336" behindDoc="0" locked="0" layoutInCell="0" allowOverlap="1" wp14:anchorId="0BDA11FF" wp14:editId="47F11457">
                    <wp:simplePos x="0" y="0"/>
                    <wp:positionH relativeFrom="page">
                      <wp:posOffset>76200</wp:posOffset>
                    </wp:positionH>
                    <wp:positionV relativeFrom="page">
                      <wp:posOffset>2952750</wp:posOffset>
                    </wp:positionV>
                    <wp:extent cx="6995160" cy="668655"/>
                    <wp:effectExtent l="0" t="0" r="20955" b="2032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68655"/>
                            </a:xfrm>
                            <a:prstGeom prst="rect">
                              <a:avLst/>
                            </a:prstGeom>
                            <a:solidFill>
                              <a:schemeClr val="tx1"/>
                            </a:solidFill>
                            <a:ln w="19050">
                              <a:solidFill>
                                <a:schemeClr val="tx1"/>
                              </a:solidFill>
                              <a:miter lim="800000"/>
                              <a:headEnd/>
                              <a:tailEnd/>
                            </a:ln>
                          </wps:spPr>
                          <wps:txbx>
                            <w:txbxContent>
                              <w:p w14:paraId="0E2F18DA" w14:textId="77777777" w:rsidR="008A146B" w:rsidRDefault="00991859" w:rsidP="00A3578A">
                                <w:pPr>
                                  <w:pStyle w:val="NoSpacing"/>
                                  <w:jc w:val="center"/>
                                  <w:rPr>
                                    <w:color w:val="FFFFFF" w:themeColor="background1"/>
                                    <w:sz w:val="72"/>
                                    <w:szCs w:val="72"/>
                                  </w:rPr>
                                </w:pPr>
                                <w:sdt>
                                  <w:sdtPr>
                                    <w:rPr>
                                      <w:color w:val="FFFFFF" w:themeColor="background1"/>
                                      <w:sz w:val="72"/>
                                      <w:szCs w:val="72"/>
                                    </w:rPr>
                                    <w:alias w:val="Title"/>
                                    <w:id w:val="-1016233595"/>
                                    <w:showingPlcHdr/>
                                    <w:dataBinding w:prefixMappings="xmlns:ns0='http://schemas.openxmlformats.org/package/2006/metadata/core-properties' xmlns:ns1='http://purl.org/dc/elements/1.1/'" w:xpath="/ns0:coreProperties[1]/ns1:title[1]" w:storeItemID="{6C3C8BC8-F283-45AE-878A-BAB7291924A1}"/>
                                    <w:text/>
                                  </w:sdtPr>
                                  <w:sdtEndPr/>
                                  <w:sdtContent>
                                    <w:r w:rsidR="008A146B">
                                      <w:rPr>
                                        <w:color w:val="FFFFFF" w:themeColor="background1"/>
                                        <w:sz w:val="72"/>
                                        <w:szCs w:val="72"/>
                                      </w:rPr>
                                      <w:t xml:space="preserve">     </w:t>
                                    </w:r>
                                  </w:sdtContent>
                                </w:sdt>
                                <w:r w:rsidR="008A146B">
                                  <w:rPr>
                                    <w:color w:val="FFFFFF" w:themeColor="background1"/>
                                    <w:sz w:val="72"/>
                                    <w:szCs w:val="72"/>
                                  </w:rPr>
                                  <w:t>LEADER’S GUIDE</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xmlns:w15="http://schemas.microsoft.com/office/word/2012/wordml">
                <w:pict>
                  <v:rect w14:anchorId="0BDA11FF" id="Rectangle 16" o:spid="_x0000_s1032" style="position:absolute;left:0;text-align:left;margin-left:6pt;margin-top:232.5pt;width:550.8pt;height:52.65pt;z-index:25166233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" o:allowincell="f" fillcolor="black [3213]" strokecolor="black [3213]" strokeweight="1.5pt">
                    <v:textbox style="mso-fit-shape-to-text:t" inset="14.4pt,,14.4pt">
                      <w:txbxContent>
                        <w:p w14:paraId="0E2F18DA" w14:textId="77777777" w:rsidR="00EF2B00" w:rsidRDefault="008505C2" w:rsidP="00A3578A">
                          <w:pPr>
                            <w:pStyle w:val="NoSpacing"/>
                            <w:jc w:val="center"/>
                            <w:rPr>
                              <w:color w:val="FFFFFF" w:themeColor="background1"/>
                              <w:sz w:val="72"/>
                              <w:szCs w:val="72"/>
                            </w:rPr>
                          </w:pPr>
                          <w:sdt>
                            <w:sdtPr>
                              <w:rPr>
                                <w:color w:val="FFFFFF" w:themeColor="background1"/>
                                <w:sz w:val="72"/>
                                <w:szCs w:val="72"/>
                              </w:rPr>
                              <w:alias w:val="Title"/>
                              <w:id w:val="-1016233595"/>
                              <w:showingPlcHdr/>
                              <w:dataBinding w:prefixMappings="xmlns:ns0='http://schemas.openxmlformats.org/package/2006/metadata/core-properties' xmlns:ns1='http://purl.org/dc/elements/1.1/'" w:xpath="/ns0:coreProperties[1]/ns1:title[1]" w:storeItemID="{6C3C8BC8-F283-45AE-878A-BAB7291924A1}"/>
                              <w:text/>
                            </w:sdtPr>
                            <w:sdtEndPr/>
                            <w:sdtContent>
                              <w:r w:rsidR="00EF2B00">
                                <w:rPr>
                                  <w:color w:val="FFFFFF" w:themeColor="background1"/>
                                  <w:sz w:val="72"/>
                                  <w:szCs w:val="72"/>
                                </w:rPr>
                                <w:t xml:space="preserve">     </w:t>
                              </w:r>
                            </w:sdtContent>
                          </w:sdt>
                          <w:r w:rsidR="00EF2B00">
                            <w:rPr>
                              <w:color w:val="FFFFFF" w:themeColor="background1"/>
                              <w:sz w:val="72"/>
                              <w:szCs w:val="72"/>
                            </w:rPr>
                            <w:t>LEADER’S GUIDE</w:t>
                          </w:r>
                        </w:p>
                      </w:txbxContent>
                    </v:textbox>
                    <w10:wrap anchorx="page" anchory="page"/>
                  </v:rect>
                </w:pict>
              </mc:Fallback>
            </mc:AlternateContent>
          </w:r>
        </w:sdtContent>
      </w:sdt>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14:paraId="534CAA52" w14:textId="77777777" w:rsidR="00212525" w:rsidRDefault="00212525" w:rsidP="00212525"/>
    <w:p w14:paraId="3F2EDBAA" w14:textId="77777777" w:rsidR="00212525" w:rsidRDefault="00212525" w:rsidP="00212525"/>
    <w:p w14:paraId="03ADD45D" w14:textId="6EB91950" w:rsidR="00C95D16" w:rsidRPr="00212525" w:rsidRDefault="00154D68" w:rsidP="00212525">
      <w:pPr>
        <w:tabs>
          <w:tab w:val="left" w:pos="780"/>
        </w:tabs>
        <w:sectPr w:rsidR="00C95D16" w:rsidRPr="00212525" w:rsidSect="00780570">
          <w:headerReference w:type="default" r:id="rId15"/>
          <w:footerReference w:type="default" r:id="rId16"/>
          <w:type w:val="oddPage"/>
          <w:pgSz w:w="12240" w:h="15840"/>
          <w:pgMar w:top="720" w:right="720" w:bottom="720" w:left="720" w:header="720" w:footer="720" w:gutter="0"/>
          <w:pgNumType w:start="2"/>
          <w:cols w:space="720"/>
          <w:titlePg/>
          <w:docGrid w:linePitch="360"/>
        </w:sectPr>
      </w:pPr>
      <w:r>
        <w:rPr>
          <w:noProof/>
        </w:rPr>
        <w:drawing>
          <wp:anchor distT="0" distB="0" distL="114300" distR="114300" simplePos="0" relativeHeight="251660288" behindDoc="0" locked="0" layoutInCell="0" allowOverlap="1" wp14:anchorId="06A6357F" wp14:editId="66EAE9B5">
            <wp:simplePos x="0" y="0"/>
            <wp:positionH relativeFrom="page">
              <wp:posOffset>2057400</wp:posOffset>
            </wp:positionH>
            <wp:positionV relativeFrom="page">
              <wp:posOffset>3543300</wp:posOffset>
            </wp:positionV>
            <wp:extent cx="4936490" cy="3702685"/>
            <wp:effectExtent l="228600" t="228600" r="219710" b="234315"/>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ti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36490" cy="370268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2707E5">
        <w:rPr>
          <w:noProof/>
        </w:rPr>
        <w:drawing>
          <wp:anchor distT="0" distB="0" distL="114300" distR="114300" simplePos="0" relativeHeight="251678720" behindDoc="0" locked="0" layoutInCell="1" allowOverlap="1" wp14:anchorId="260AADD1" wp14:editId="0FBCD3AD">
            <wp:simplePos x="0" y="0"/>
            <wp:positionH relativeFrom="margin">
              <wp:posOffset>962025</wp:posOffset>
            </wp:positionH>
            <wp:positionV relativeFrom="margin">
              <wp:posOffset>5479415</wp:posOffset>
            </wp:positionV>
            <wp:extent cx="1371600" cy="17049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ipart robert baden-powell.jpg"/>
                    <pic:cNvPicPr/>
                  </pic:nvPicPr>
                  <pic:blipFill>
                    <a:blip r:embed="rId18">
                      <a:extLst>
                        <a:ext uri="{28A0092B-C50C-407E-A947-70E740481C1C}">
                          <a14:useLocalDpi xmlns:a14="http://schemas.microsoft.com/office/drawing/2010/main" val="0"/>
                        </a:ext>
                      </a:extLst>
                    </a:blip>
                    <a:stretch>
                      <a:fillRect/>
                    </a:stretch>
                  </pic:blipFill>
                  <pic:spPr>
                    <a:xfrm>
                      <a:off x="0" y="0"/>
                      <a:ext cx="1371600" cy="1704975"/>
                    </a:xfrm>
                    <a:prstGeom prst="rect">
                      <a:avLst/>
                    </a:prstGeom>
                  </pic:spPr>
                </pic:pic>
              </a:graphicData>
            </a:graphic>
          </wp:anchor>
        </w:drawing>
      </w:r>
      <w:r w:rsidR="00212525">
        <w:tab/>
      </w:r>
    </w:p>
    <w:p w14:paraId="3EB8B1D4" w14:textId="77777777" w:rsidR="005065B2" w:rsidRPr="005065B2" w:rsidRDefault="005065B2" w:rsidP="005065B2">
      <w:pPr>
        <w:spacing w:after="200" w:line="276" w:lineRule="auto"/>
        <w:ind w:left="0" w:firstLine="0"/>
        <w:rPr>
          <w:rFonts w:ascii="Calibri" w:eastAsia="Calibri" w:hAnsi="Calibri" w:cs="Times New Roman"/>
        </w:rPr>
      </w:pPr>
      <w:r w:rsidRPr="005065B2">
        <w:rPr>
          <w:rFonts w:ascii="Calibri" w:eastAsia="Calibri" w:hAnsi="Calibri" w:cs="Times New Roman"/>
          <w:noProof/>
        </w:rPr>
        <w:lastRenderedPageBreak/>
        <w:drawing>
          <wp:anchor distT="0" distB="0" distL="114300" distR="114300" simplePos="0" relativeHeight="251685888" behindDoc="0" locked="0" layoutInCell="1" allowOverlap="1" wp14:anchorId="5B8D468E" wp14:editId="55D89E30">
            <wp:simplePos x="0" y="0"/>
            <wp:positionH relativeFrom="margin">
              <wp:posOffset>2400300</wp:posOffset>
            </wp:positionH>
            <wp:positionV relativeFrom="margin">
              <wp:posOffset>-552450</wp:posOffset>
            </wp:positionV>
            <wp:extent cx="1143000" cy="9963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rris logo.JPG"/>
                    <pic:cNvPicPr/>
                  </pic:nvPicPr>
                  <pic:blipFill>
                    <a:blip r:embed="rId19">
                      <a:extLst>
                        <a:ext uri="{28A0092B-C50C-407E-A947-70E740481C1C}">
                          <a14:useLocalDpi xmlns:a14="http://schemas.microsoft.com/office/drawing/2010/main" val="0"/>
                        </a:ext>
                      </a:extLst>
                    </a:blip>
                    <a:stretch>
                      <a:fillRect/>
                    </a:stretch>
                  </pic:blipFill>
                  <pic:spPr>
                    <a:xfrm>
                      <a:off x="0" y="0"/>
                      <a:ext cx="1143000" cy="996315"/>
                    </a:xfrm>
                    <a:prstGeom prst="rect">
                      <a:avLst/>
                    </a:prstGeom>
                  </pic:spPr>
                </pic:pic>
              </a:graphicData>
            </a:graphic>
            <wp14:sizeRelH relativeFrom="margin">
              <wp14:pctWidth>0</wp14:pctWidth>
            </wp14:sizeRelH>
            <wp14:sizeRelV relativeFrom="margin">
              <wp14:pctHeight>0</wp14:pctHeight>
            </wp14:sizeRelV>
          </wp:anchor>
        </w:drawing>
      </w:r>
    </w:p>
    <w:p w14:paraId="4E8AD4C7" w14:textId="77777777" w:rsidR="005065B2" w:rsidRPr="005065B2" w:rsidRDefault="005065B2" w:rsidP="005065B2">
      <w:pPr>
        <w:spacing w:after="200" w:line="276" w:lineRule="auto"/>
        <w:ind w:left="0" w:firstLine="0"/>
        <w:rPr>
          <w:rFonts w:ascii="Calibri" w:eastAsia="Calibri" w:hAnsi="Calibri" w:cs="Times New Roman"/>
        </w:rPr>
      </w:pPr>
    </w:p>
    <w:p w14:paraId="0375A270" w14:textId="77777777" w:rsidR="0053673A" w:rsidRPr="0053673A" w:rsidRDefault="0053673A" w:rsidP="0053673A">
      <w:pPr>
        <w:widowControl w:val="0"/>
        <w:autoSpaceDE w:val="0"/>
        <w:autoSpaceDN w:val="0"/>
        <w:adjustRightInd w:val="0"/>
        <w:spacing w:after="266"/>
        <w:ind w:left="0" w:firstLine="0"/>
        <w:rPr>
          <w:rFonts w:ascii="Arial" w:hAnsi="Arial" w:cs="Arial"/>
          <w:color w:val="1A1A1A"/>
        </w:rPr>
      </w:pPr>
      <w:r w:rsidRPr="0053673A">
        <w:rPr>
          <w:rFonts w:ascii="Arial" w:hAnsi="Arial" w:cs="Arial"/>
          <w:color w:val="1A1A1A"/>
        </w:rPr>
        <w:t>March 2017</w:t>
      </w:r>
    </w:p>
    <w:p w14:paraId="52E54920"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Welcome home!</w:t>
      </w:r>
    </w:p>
    <w:p w14:paraId="4133316F"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63FC3CE0"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We want to thank you for your loyalty and support of being part of Mt Norris Scout Reservation!  Whether your troop has been to camp in the past, or this is your first year attending, we are glad you have chosen our fine facility to experience a long-term summer camp for the Scouts in your troop.</w:t>
      </w:r>
    </w:p>
    <w:p w14:paraId="5EB83723"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5C282AC8" w14:textId="3301D8EB"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xml:space="preserve">Our Camp Ranger, Ajapeu Lodge Order of the Arrow, and our wonderful Mt Norris Scout Reservation Alumni Association have made some significant and noticeable improvements to the camp in recent years that took time and dedication to achieve. Many of you have participated in the process of rebuilding and redefining the great place this is.   As we continue to improve the Camp Program we are also very interested in improving the Camp Facilities, so if you have a special skill or talent, materials that can be used this summer, or have some extra time to put into our Scout Reservation, please contact Kevin Macy, the Alumni Association President at </w:t>
      </w:r>
      <w:r w:rsidR="00991859">
        <w:rPr>
          <w:rFonts w:ascii="Arial" w:hAnsi="Arial" w:cs="Arial"/>
          <w:color w:val="0045C3"/>
          <w:u w:val="single" w:color="0045C3"/>
        </w:rPr>
        <w:t>mtnorrisalumni@gmail.com</w:t>
      </w:r>
      <w:bookmarkStart w:id="15" w:name="_GoBack"/>
      <w:bookmarkEnd w:id="15"/>
      <w:r w:rsidRPr="0053673A">
        <w:rPr>
          <w:rFonts w:ascii="Arial" w:hAnsi="Arial" w:cs="Arial"/>
          <w:color w:val="141414"/>
        </w:rPr>
        <w:t>.  We don't want to miss a chance to take your talent for granted. Too often we hear, "I wish I had known, I have that at home, or I can do that too bad I don't have my tools".   We are not shy and promise to take advantage of any skill you offer.</w:t>
      </w:r>
    </w:p>
    <w:p w14:paraId="0BFE182C"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2DF1F779"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Russ Baker is returning for his second year as Program Director and has been spending his retired time working full time to make the Mt Norris Program better than ever.  He has developed some great expansions on the ideas he brought to life last summer with the off-camp adventures and new camp wide programs for all Scouts to participate We are fortunate to have Russ back with us and cannot wait until you get a chance to see and experience all he has worked on to improve the overall camp program.</w:t>
      </w:r>
    </w:p>
    <w:p w14:paraId="36AFAC3B"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0C6F3405"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With his work and that of the MNSRAA and many others in the Green Mountain Council, we are confidently offering a fifth week of camping that will include another series of the STEM/NOVA awards program, older boy programs, Trail to Eagle activities and merit badges, plus the "regular" camp activities of aquatics, shooting sports, Nature, Scout craft, and of course our premier First Class Adventure for the younger Scouts. </w:t>
      </w:r>
    </w:p>
    <w:p w14:paraId="212B5C77"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178700FF"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In addition the fifth week is a prime time to take advantage of the special pricing package for Jamboree participants and/or Scouts who attended Frontier Camp or are planning to attend National Youth Leadership Training (NYLT).  Contact the Council Service Center for details on this special offer.</w:t>
      </w:r>
    </w:p>
    <w:p w14:paraId="313E0038"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329B260F"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On behalf of the entire staff and the leadership of the Green Mountain Council we look forward to your stay with us and are committed to offering the best customer service and program support possible for you and your Scouts as you prepare to join us for a great summer camp experience at Mt Norris Scout Reservation!  Hope to see you soon!</w:t>
      </w:r>
    </w:p>
    <w:p w14:paraId="050FCC65"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4A20E1FB"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Yours in Scouting,</w:t>
      </w:r>
    </w:p>
    <w:p w14:paraId="6A8A493A"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56281740" w14:textId="77777777" w:rsidR="0053673A" w:rsidRPr="0053673A" w:rsidRDefault="0053673A" w:rsidP="0053673A">
      <w:pPr>
        <w:widowControl w:val="0"/>
        <w:autoSpaceDE w:val="0"/>
        <w:autoSpaceDN w:val="0"/>
        <w:adjustRightInd w:val="0"/>
        <w:ind w:left="0" w:firstLine="0"/>
        <w:rPr>
          <w:rFonts w:ascii="Arial" w:hAnsi="Arial" w:cs="Arial"/>
          <w:color w:val="1A1A1A"/>
        </w:rPr>
      </w:pPr>
      <w:r w:rsidRPr="0053673A">
        <w:rPr>
          <w:rFonts w:ascii="Arial" w:hAnsi="Arial" w:cs="Arial"/>
          <w:color w:val="141414"/>
        </w:rPr>
        <w:t> </w:t>
      </w:r>
    </w:p>
    <w:p w14:paraId="43CF978C" w14:textId="5B10E2A4" w:rsidR="003B3963" w:rsidRPr="008505C2" w:rsidRDefault="0053673A" w:rsidP="0053673A">
      <w:pPr>
        <w:rPr>
          <w:rStyle w:val="Strong"/>
          <w:rFonts w:ascii="Arial" w:hAnsi="Arial" w:cs="Arial"/>
          <w:b w:val="0"/>
        </w:rPr>
        <w:sectPr w:rsidR="003B3963" w:rsidRPr="008505C2" w:rsidSect="00A27B7E">
          <w:headerReference w:type="default" r:id="rId20"/>
          <w:footerReference w:type="default" r:id="rId21"/>
          <w:pgSz w:w="12240" w:h="15840"/>
          <w:pgMar w:top="1440" w:right="1440" w:bottom="1440" w:left="1440" w:header="720" w:footer="720" w:gutter="0"/>
          <w:cols w:space="720"/>
          <w:docGrid w:linePitch="360"/>
        </w:sectPr>
      </w:pPr>
      <w:r w:rsidRPr="0053673A">
        <w:rPr>
          <w:rFonts w:ascii="Arial" w:hAnsi="Arial" w:cs="Arial"/>
          <w:color w:val="141414"/>
        </w:rPr>
        <w:t>Mt Norris Summer Camp Staff</w:t>
      </w:r>
    </w:p>
    <w:sdt>
      <w:sdtPr>
        <w:rPr>
          <w:rFonts w:asciiTheme="minorHAnsi" w:eastAsiaTheme="minorHAnsi" w:hAnsiTheme="minorHAnsi" w:cstheme="minorBidi"/>
          <w:bCs/>
          <w:color w:val="auto"/>
          <w:w w:val="100"/>
          <w:szCs w:val="22"/>
          <w:shd w:val="clear" w:color="auto" w:fill="auto"/>
        </w:rPr>
        <w:id w:val="-1958707297"/>
        <w:docPartObj>
          <w:docPartGallery w:val="Table of Contents"/>
          <w:docPartUnique/>
        </w:docPartObj>
      </w:sdtPr>
      <w:sdtEndPr>
        <w:rPr>
          <w:b w:val="0"/>
          <w:noProof/>
          <w:sz w:val="22"/>
        </w:rPr>
      </w:sdtEndPr>
      <w:sdtContent>
        <w:p w14:paraId="0DF59D6B" w14:textId="77777777" w:rsidR="00EF2352" w:rsidRDefault="00EF2352" w:rsidP="0013657F">
          <w:pPr>
            <w:pStyle w:val="TOCHeading"/>
            <w:rPr>
              <w:rFonts w:asciiTheme="minorHAnsi" w:eastAsiaTheme="minorHAnsi" w:hAnsiTheme="minorHAnsi" w:cstheme="minorBidi"/>
              <w:bCs/>
              <w:color w:val="auto"/>
              <w:w w:val="100"/>
              <w:szCs w:val="22"/>
              <w:shd w:val="clear" w:color="auto" w:fill="auto"/>
            </w:rPr>
          </w:pPr>
        </w:p>
        <w:p w14:paraId="22A4D742" w14:textId="77777777" w:rsidR="0013657F" w:rsidRDefault="0013657F" w:rsidP="0013657F">
          <w:pPr>
            <w:pStyle w:val="TOCHeading"/>
          </w:pPr>
          <w:r>
            <w:t>Table of Contents</w:t>
          </w:r>
        </w:p>
        <w:p w14:paraId="28E2BA19" w14:textId="77777777" w:rsidR="00823193" w:rsidRDefault="00EF2352">
          <w:pPr>
            <w:pStyle w:val="TOC1"/>
            <w:tabs>
              <w:tab w:val="right" w:leader="dot" w:pos="9350"/>
            </w:tabs>
            <w:rPr>
              <w:rFonts w:eastAsiaTheme="minorEastAsia"/>
              <w:noProof/>
              <w:sz w:val="22"/>
            </w:rPr>
          </w:pPr>
          <w:r>
            <w:fldChar w:fldCharType="begin"/>
          </w:r>
          <w:r>
            <w:instrText xml:space="preserve"> TOC \o "1-3" \h \z \u </w:instrText>
          </w:r>
          <w:r>
            <w:fldChar w:fldCharType="separate"/>
          </w:r>
        </w:p>
        <w:p w14:paraId="1D0A10A0" w14:textId="77777777" w:rsidR="00823193" w:rsidRDefault="00991859">
          <w:pPr>
            <w:pStyle w:val="TOC1"/>
            <w:tabs>
              <w:tab w:val="right" w:leader="dot" w:pos="9350"/>
            </w:tabs>
            <w:rPr>
              <w:rFonts w:eastAsiaTheme="minorEastAsia"/>
              <w:noProof/>
              <w:sz w:val="22"/>
            </w:rPr>
          </w:pPr>
          <w:hyperlink w:anchor="_Toc441155894" w:history="1">
            <w:r w:rsidR="00823193" w:rsidRPr="007D6337">
              <w:rPr>
                <w:rStyle w:val="Hyperlink"/>
                <w:bCs/>
                <w:noProof/>
              </w:rPr>
              <w:t xml:space="preserve">GENERAL </w:t>
            </w:r>
            <w:r w:rsidR="00823193" w:rsidRPr="007D6337">
              <w:rPr>
                <w:rStyle w:val="Hyperlink"/>
                <w:noProof/>
                <w:lang w:bidi="hi-IN"/>
              </w:rPr>
              <w:t>INFORMATION</w:t>
            </w:r>
            <w:r w:rsidR="00823193">
              <w:rPr>
                <w:noProof/>
                <w:webHidden/>
              </w:rPr>
              <w:tab/>
            </w:r>
            <w:r w:rsidR="00823193">
              <w:rPr>
                <w:noProof/>
                <w:webHidden/>
              </w:rPr>
              <w:fldChar w:fldCharType="begin"/>
            </w:r>
            <w:r w:rsidR="00823193">
              <w:rPr>
                <w:noProof/>
                <w:webHidden/>
              </w:rPr>
              <w:instrText xml:space="preserve"> PAGEREF _Toc441155894 \h </w:instrText>
            </w:r>
            <w:r w:rsidR="00823193">
              <w:rPr>
                <w:noProof/>
                <w:webHidden/>
              </w:rPr>
            </w:r>
            <w:r w:rsidR="00823193">
              <w:rPr>
                <w:noProof/>
                <w:webHidden/>
              </w:rPr>
              <w:fldChar w:fldCharType="separate"/>
            </w:r>
            <w:r w:rsidR="009A17A9">
              <w:rPr>
                <w:noProof/>
                <w:webHidden/>
              </w:rPr>
              <w:t>2</w:t>
            </w:r>
            <w:r w:rsidR="00823193">
              <w:rPr>
                <w:noProof/>
                <w:webHidden/>
              </w:rPr>
              <w:fldChar w:fldCharType="end"/>
            </w:r>
          </w:hyperlink>
        </w:p>
        <w:p w14:paraId="262C7ECD" w14:textId="77777777" w:rsidR="00823193" w:rsidRDefault="00991859">
          <w:pPr>
            <w:pStyle w:val="TOC2"/>
            <w:tabs>
              <w:tab w:val="right" w:leader="dot" w:pos="9350"/>
            </w:tabs>
            <w:rPr>
              <w:rFonts w:eastAsiaTheme="minorEastAsia"/>
              <w:noProof/>
            </w:rPr>
          </w:pPr>
          <w:hyperlink w:anchor="_Toc441155895" w:history="1">
            <w:r w:rsidR="00823193" w:rsidRPr="007D6337">
              <w:rPr>
                <w:rStyle w:val="Hyperlink"/>
                <w:b/>
                <w:noProof/>
              </w:rPr>
              <w:t>In an emergency</w:t>
            </w:r>
            <w:r w:rsidR="00823193">
              <w:rPr>
                <w:noProof/>
                <w:webHidden/>
              </w:rPr>
              <w:tab/>
            </w:r>
            <w:r w:rsidR="00823193">
              <w:rPr>
                <w:noProof/>
                <w:webHidden/>
              </w:rPr>
              <w:fldChar w:fldCharType="begin"/>
            </w:r>
            <w:r w:rsidR="00823193">
              <w:rPr>
                <w:noProof/>
                <w:webHidden/>
              </w:rPr>
              <w:instrText xml:space="preserve"> PAGEREF _Toc441155895 \h </w:instrText>
            </w:r>
            <w:r w:rsidR="00823193">
              <w:rPr>
                <w:noProof/>
                <w:webHidden/>
              </w:rPr>
            </w:r>
            <w:r w:rsidR="00823193">
              <w:rPr>
                <w:noProof/>
                <w:webHidden/>
              </w:rPr>
              <w:fldChar w:fldCharType="separate"/>
            </w:r>
            <w:r w:rsidR="009A17A9">
              <w:rPr>
                <w:noProof/>
                <w:webHidden/>
              </w:rPr>
              <w:t>4</w:t>
            </w:r>
            <w:r w:rsidR="00823193">
              <w:rPr>
                <w:noProof/>
                <w:webHidden/>
              </w:rPr>
              <w:fldChar w:fldCharType="end"/>
            </w:r>
          </w:hyperlink>
        </w:p>
        <w:p w14:paraId="14094C8D" w14:textId="77777777" w:rsidR="00823193" w:rsidRDefault="00991859">
          <w:pPr>
            <w:pStyle w:val="TOC1"/>
            <w:tabs>
              <w:tab w:val="right" w:leader="dot" w:pos="9350"/>
            </w:tabs>
            <w:rPr>
              <w:rFonts w:eastAsiaTheme="minorEastAsia"/>
              <w:noProof/>
              <w:sz w:val="22"/>
            </w:rPr>
          </w:pPr>
          <w:hyperlink w:anchor="_Toc441155896" w:history="1">
            <w:r w:rsidR="00823193" w:rsidRPr="007D6337">
              <w:rPr>
                <w:rStyle w:val="Hyperlink"/>
                <w:rFonts w:eastAsia="SimSun"/>
                <w:noProof/>
                <w:lang w:eastAsia="hi-IN" w:bidi="hi-IN"/>
              </w:rPr>
              <w:t>CAMP FEES</w:t>
            </w:r>
            <w:r w:rsidR="00823193">
              <w:rPr>
                <w:noProof/>
                <w:webHidden/>
              </w:rPr>
              <w:tab/>
            </w:r>
            <w:r w:rsidR="00823193">
              <w:rPr>
                <w:noProof/>
                <w:webHidden/>
              </w:rPr>
              <w:fldChar w:fldCharType="begin"/>
            </w:r>
            <w:r w:rsidR="00823193">
              <w:rPr>
                <w:noProof/>
                <w:webHidden/>
              </w:rPr>
              <w:instrText xml:space="preserve"> PAGEREF _Toc441155896 \h </w:instrText>
            </w:r>
            <w:r w:rsidR="00823193">
              <w:rPr>
                <w:noProof/>
                <w:webHidden/>
              </w:rPr>
            </w:r>
            <w:r w:rsidR="00823193">
              <w:rPr>
                <w:noProof/>
                <w:webHidden/>
              </w:rPr>
              <w:fldChar w:fldCharType="separate"/>
            </w:r>
            <w:r w:rsidR="009A17A9">
              <w:rPr>
                <w:noProof/>
                <w:webHidden/>
              </w:rPr>
              <w:t>7</w:t>
            </w:r>
            <w:r w:rsidR="00823193">
              <w:rPr>
                <w:noProof/>
                <w:webHidden/>
              </w:rPr>
              <w:fldChar w:fldCharType="end"/>
            </w:r>
          </w:hyperlink>
        </w:p>
        <w:p w14:paraId="43CA7B0A" w14:textId="77777777" w:rsidR="00823193" w:rsidRDefault="00991859">
          <w:pPr>
            <w:pStyle w:val="TOC1"/>
            <w:tabs>
              <w:tab w:val="right" w:leader="dot" w:pos="9350"/>
            </w:tabs>
            <w:rPr>
              <w:rFonts w:eastAsiaTheme="minorEastAsia"/>
              <w:noProof/>
              <w:sz w:val="22"/>
            </w:rPr>
          </w:pPr>
          <w:hyperlink w:anchor="_Toc441155897" w:history="1">
            <w:r w:rsidR="00823193" w:rsidRPr="007D6337">
              <w:rPr>
                <w:rStyle w:val="Hyperlink"/>
                <w:rFonts w:eastAsia="SimSun"/>
                <w:noProof/>
                <w:lang w:eastAsia="hi-IN" w:bidi="hi-IN"/>
              </w:rPr>
              <w:t>CAMPSITES and SUPPLIES</w:t>
            </w:r>
            <w:r w:rsidR="00823193">
              <w:rPr>
                <w:noProof/>
                <w:webHidden/>
              </w:rPr>
              <w:tab/>
            </w:r>
            <w:r w:rsidR="00823193">
              <w:rPr>
                <w:noProof/>
                <w:webHidden/>
              </w:rPr>
              <w:fldChar w:fldCharType="begin"/>
            </w:r>
            <w:r w:rsidR="00823193">
              <w:rPr>
                <w:noProof/>
                <w:webHidden/>
              </w:rPr>
              <w:instrText xml:space="preserve"> PAGEREF _Toc441155897 \h </w:instrText>
            </w:r>
            <w:r w:rsidR="00823193">
              <w:rPr>
                <w:noProof/>
                <w:webHidden/>
              </w:rPr>
            </w:r>
            <w:r w:rsidR="00823193">
              <w:rPr>
                <w:noProof/>
                <w:webHidden/>
              </w:rPr>
              <w:fldChar w:fldCharType="separate"/>
            </w:r>
            <w:r w:rsidR="009A17A9">
              <w:rPr>
                <w:noProof/>
                <w:webHidden/>
              </w:rPr>
              <w:t>9</w:t>
            </w:r>
            <w:r w:rsidR="00823193">
              <w:rPr>
                <w:noProof/>
                <w:webHidden/>
              </w:rPr>
              <w:fldChar w:fldCharType="end"/>
            </w:r>
          </w:hyperlink>
        </w:p>
        <w:p w14:paraId="49DF02DA" w14:textId="77777777" w:rsidR="00823193" w:rsidRDefault="00991859">
          <w:pPr>
            <w:pStyle w:val="TOC1"/>
            <w:tabs>
              <w:tab w:val="right" w:leader="dot" w:pos="9350"/>
            </w:tabs>
            <w:rPr>
              <w:rFonts w:eastAsiaTheme="minorEastAsia"/>
              <w:noProof/>
              <w:sz w:val="22"/>
            </w:rPr>
          </w:pPr>
          <w:hyperlink w:anchor="_Toc441155898" w:history="1">
            <w:r w:rsidR="00823193" w:rsidRPr="007D6337">
              <w:rPr>
                <w:rStyle w:val="Hyperlink"/>
                <w:rFonts w:eastAsia="SimSun"/>
                <w:noProof/>
                <w:lang w:eastAsia="hi-IN" w:bidi="hi-IN"/>
              </w:rPr>
              <w:t>CAMP CHECK-IN PROCESS</w:t>
            </w:r>
            <w:r w:rsidR="00823193">
              <w:rPr>
                <w:noProof/>
                <w:webHidden/>
              </w:rPr>
              <w:tab/>
            </w:r>
            <w:r w:rsidR="00823193">
              <w:rPr>
                <w:noProof/>
                <w:webHidden/>
              </w:rPr>
              <w:fldChar w:fldCharType="begin"/>
            </w:r>
            <w:r w:rsidR="00823193">
              <w:rPr>
                <w:noProof/>
                <w:webHidden/>
              </w:rPr>
              <w:instrText xml:space="preserve"> PAGEREF _Toc441155898 \h </w:instrText>
            </w:r>
            <w:r w:rsidR="00823193">
              <w:rPr>
                <w:noProof/>
                <w:webHidden/>
              </w:rPr>
            </w:r>
            <w:r w:rsidR="00823193">
              <w:rPr>
                <w:noProof/>
                <w:webHidden/>
              </w:rPr>
              <w:fldChar w:fldCharType="separate"/>
            </w:r>
            <w:r w:rsidR="009A17A9">
              <w:rPr>
                <w:noProof/>
                <w:webHidden/>
              </w:rPr>
              <w:t>10</w:t>
            </w:r>
            <w:r w:rsidR="00823193">
              <w:rPr>
                <w:noProof/>
                <w:webHidden/>
              </w:rPr>
              <w:fldChar w:fldCharType="end"/>
            </w:r>
          </w:hyperlink>
        </w:p>
        <w:p w14:paraId="0B7D4555" w14:textId="77777777" w:rsidR="00823193" w:rsidRDefault="00991859">
          <w:pPr>
            <w:pStyle w:val="TOC1"/>
            <w:tabs>
              <w:tab w:val="right" w:leader="dot" w:pos="9350"/>
            </w:tabs>
            <w:rPr>
              <w:rFonts w:eastAsiaTheme="minorEastAsia"/>
              <w:noProof/>
              <w:sz w:val="22"/>
            </w:rPr>
          </w:pPr>
          <w:hyperlink w:anchor="_Toc441155899" w:history="1">
            <w:r w:rsidR="00823193" w:rsidRPr="007D6337">
              <w:rPr>
                <w:rStyle w:val="Hyperlink"/>
                <w:rFonts w:eastAsia="SimSun"/>
                <w:noProof/>
                <w:lang w:eastAsia="hi-IN" w:bidi="hi-IN"/>
              </w:rPr>
              <w:t>GENERAL POLICIES and PROCEDURES</w:t>
            </w:r>
            <w:r w:rsidR="00823193">
              <w:rPr>
                <w:noProof/>
                <w:webHidden/>
              </w:rPr>
              <w:tab/>
            </w:r>
            <w:r w:rsidR="00823193">
              <w:rPr>
                <w:noProof/>
                <w:webHidden/>
              </w:rPr>
              <w:fldChar w:fldCharType="begin"/>
            </w:r>
            <w:r w:rsidR="00823193">
              <w:rPr>
                <w:noProof/>
                <w:webHidden/>
              </w:rPr>
              <w:instrText xml:space="preserve"> PAGEREF _Toc441155899 \h </w:instrText>
            </w:r>
            <w:r w:rsidR="00823193">
              <w:rPr>
                <w:noProof/>
                <w:webHidden/>
              </w:rPr>
            </w:r>
            <w:r w:rsidR="00823193">
              <w:rPr>
                <w:noProof/>
                <w:webHidden/>
              </w:rPr>
              <w:fldChar w:fldCharType="separate"/>
            </w:r>
            <w:r w:rsidR="009A17A9">
              <w:rPr>
                <w:noProof/>
                <w:webHidden/>
              </w:rPr>
              <w:t>12</w:t>
            </w:r>
            <w:r w:rsidR="00823193">
              <w:rPr>
                <w:noProof/>
                <w:webHidden/>
              </w:rPr>
              <w:fldChar w:fldCharType="end"/>
            </w:r>
          </w:hyperlink>
        </w:p>
        <w:p w14:paraId="5FD98314" w14:textId="77777777" w:rsidR="00823193" w:rsidRDefault="00991859">
          <w:pPr>
            <w:pStyle w:val="TOC1"/>
            <w:tabs>
              <w:tab w:val="right" w:leader="dot" w:pos="9350"/>
            </w:tabs>
            <w:rPr>
              <w:rFonts w:eastAsiaTheme="minorEastAsia"/>
              <w:noProof/>
              <w:sz w:val="22"/>
            </w:rPr>
          </w:pPr>
          <w:hyperlink w:anchor="_Toc441155900" w:history="1">
            <w:r w:rsidR="00823193" w:rsidRPr="007D6337">
              <w:rPr>
                <w:rStyle w:val="Hyperlink"/>
                <w:rFonts w:eastAsia="SimSun"/>
                <w:noProof/>
                <w:lang w:eastAsia="hi-IN" w:bidi="hi-IN"/>
              </w:rPr>
              <w:t>MEDICAL INFORMATION</w:t>
            </w:r>
            <w:r w:rsidR="00823193">
              <w:rPr>
                <w:noProof/>
                <w:webHidden/>
              </w:rPr>
              <w:tab/>
            </w:r>
            <w:r w:rsidR="00823193">
              <w:rPr>
                <w:noProof/>
                <w:webHidden/>
              </w:rPr>
              <w:fldChar w:fldCharType="begin"/>
            </w:r>
            <w:r w:rsidR="00823193">
              <w:rPr>
                <w:noProof/>
                <w:webHidden/>
              </w:rPr>
              <w:instrText xml:space="preserve"> PAGEREF _Toc441155900 \h </w:instrText>
            </w:r>
            <w:r w:rsidR="00823193">
              <w:rPr>
                <w:noProof/>
                <w:webHidden/>
              </w:rPr>
            </w:r>
            <w:r w:rsidR="00823193">
              <w:rPr>
                <w:noProof/>
                <w:webHidden/>
              </w:rPr>
              <w:fldChar w:fldCharType="separate"/>
            </w:r>
            <w:r w:rsidR="009A17A9">
              <w:rPr>
                <w:noProof/>
                <w:webHidden/>
              </w:rPr>
              <w:t>13</w:t>
            </w:r>
            <w:r w:rsidR="00823193">
              <w:rPr>
                <w:noProof/>
                <w:webHidden/>
              </w:rPr>
              <w:fldChar w:fldCharType="end"/>
            </w:r>
          </w:hyperlink>
        </w:p>
        <w:p w14:paraId="36866EC2" w14:textId="77777777" w:rsidR="00823193" w:rsidRDefault="00991859">
          <w:pPr>
            <w:pStyle w:val="TOC1"/>
            <w:tabs>
              <w:tab w:val="right" w:leader="dot" w:pos="9350"/>
            </w:tabs>
            <w:rPr>
              <w:rFonts w:eastAsiaTheme="minorEastAsia"/>
              <w:noProof/>
              <w:sz w:val="22"/>
            </w:rPr>
          </w:pPr>
          <w:hyperlink w:anchor="_Toc441155901" w:history="1">
            <w:r w:rsidR="00823193" w:rsidRPr="007D6337">
              <w:rPr>
                <w:rStyle w:val="Hyperlink"/>
                <w:rFonts w:eastAsia="SimSun"/>
                <w:noProof/>
                <w:lang w:eastAsia="hi-IN" w:bidi="hi-IN"/>
              </w:rPr>
              <w:t>EMERGENCY PROCEDURES</w:t>
            </w:r>
            <w:r w:rsidR="00823193">
              <w:rPr>
                <w:noProof/>
                <w:webHidden/>
              </w:rPr>
              <w:tab/>
            </w:r>
            <w:r w:rsidR="00823193">
              <w:rPr>
                <w:noProof/>
                <w:webHidden/>
              </w:rPr>
              <w:fldChar w:fldCharType="begin"/>
            </w:r>
            <w:r w:rsidR="00823193">
              <w:rPr>
                <w:noProof/>
                <w:webHidden/>
              </w:rPr>
              <w:instrText xml:space="preserve"> PAGEREF _Toc441155901 \h </w:instrText>
            </w:r>
            <w:r w:rsidR="00823193">
              <w:rPr>
                <w:noProof/>
                <w:webHidden/>
              </w:rPr>
            </w:r>
            <w:r w:rsidR="00823193">
              <w:rPr>
                <w:noProof/>
                <w:webHidden/>
              </w:rPr>
              <w:fldChar w:fldCharType="separate"/>
            </w:r>
            <w:r w:rsidR="009A17A9">
              <w:rPr>
                <w:noProof/>
                <w:webHidden/>
              </w:rPr>
              <w:t>17</w:t>
            </w:r>
            <w:r w:rsidR="00823193">
              <w:rPr>
                <w:noProof/>
                <w:webHidden/>
              </w:rPr>
              <w:fldChar w:fldCharType="end"/>
            </w:r>
          </w:hyperlink>
        </w:p>
        <w:p w14:paraId="48BD5B3B" w14:textId="59543A54" w:rsidR="00575CDD" w:rsidRPr="00575CDD" w:rsidRDefault="00991859" w:rsidP="00575CDD">
          <w:pPr>
            <w:pStyle w:val="TOC1"/>
            <w:tabs>
              <w:tab w:val="right" w:leader="dot" w:pos="9350"/>
            </w:tabs>
            <w:rPr>
              <w:noProof/>
            </w:rPr>
          </w:pPr>
          <w:hyperlink w:anchor="_Toc441155902" w:history="1">
            <w:r w:rsidR="00823193" w:rsidRPr="007D6337">
              <w:rPr>
                <w:rStyle w:val="Hyperlink"/>
                <w:rFonts w:eastAsia="SimSun"/>
                <w:noProof/>
                <w:lang w:eastAsia="hi-IN" w:bidi="hi-IN"/>
              </w:rPr>
              <w:t>YOUTH PROTECTION GUIDELINES</w:t>
            </w:r>
            <w:r w:rsidR="00823193">
              <w:rPr>
                <w:noProof/>
                <w:webHidden/>
              </w:rPr>
              <w:tab/>
            </w:r>
            <w:r w:rsidR="00823193">
              <w:rPr>
                <w:noProof/>
                <w:webHidden/>
              </w:rPr>
              <w:fldChar w:fldCharType="begin"/>
            </w:r>
            <w:r w:rsidR="00823193">
              <w:rPr>
                <w:noProof/>
                <w:webHidden/>
              </w:rPr>
              <w:instrText xml:space="preserve"> PAGEREF _Toc441155902 \h </w:instrText>
            </w:r>
            <w:r w:rsidR="00823193">
              <w:rPr>
                <w:noProof/>
                <w:webHidden/>
              </w:rPr>
            </w:r>
            <w:r w:rsidR="00823193">
              <w:rPr>
                <w:noProof/>
                <w:webHidden/>
              </w:rPr>
              <w:fldChar w:fldCharType="separate"/>
            </w:r>
            <w:r w:rsidR="009A17A9">
              <w:rPr>
                <w:noProof/>
                <w:webHidden/>
              </w:rPr>
              <w:t>19</w:t>
            </w:r>
            <w:r w:rsidR="00823193">
              <w:rPr>
                <w:noProof/>
                <w:webHidden/>
              </w:rPr>
              <w:fldChar w:fldCharType="end"/>
            </w:r>
          </w:hyperlink>
        </w:p>
        <w:p w14:paraId="0F4E8282" w14:textId="36911121" w:rsidR="00575CDD" w:rsidRDefault="00575CDD">
          <w:pPr>
            <w:pStyle w:val="TOC1"/>
            <w:tabs>
              <w:tab w:val="right" w:leader="dot" w:pos="9350"/>
            </w:tabs>
          </w:pPr>
          <w:r>
            <w:t>FRONTIER CAMP…………………………………………………………………………………………………………………………</w:t>
          </w:r>
          <w:r w:rsidR="00B62857">
            <w:t>...21</w:t>
          </w:r>
        </w:p>
        <w:p w14:paraId="50580F0A" w14:textId="77777777" w:rsidR="00823193" w:rsidRDefault="00991859">
          <w:pPr>
            <w:pStyle w:val="TOC1"/>
            <w:tabs>
              <w:tab w:val="right" w:leader="dot" w:pos="9350"/>
            </w:tabs>
            <w:rPr>
              <w:rFonts w:eastAsiaTheme="minorEastAsia"/>
              <w:noProof/>
              <w:sz w:val="22"/>
            </w:rPr>
          </w:pPr>
          <w:hyperlink w:anchor="_Toc441155903" w:history="1">
            <w:r w:rsidR="00823193" w:rsidRPr="007D6337">
              <w:rPr>
                <w:rStyle w:val="Hyperlink"/>
                <w:rFonts w:eastAsia="SimSun"/>
                <w:noProof/>
                <w:lang w:eastAsia="hi-IN" w:bidi="hi-IN"/>
              </w:rPr>
              <w:t>CAMP PROGRAM</w:t>
            </w:r>
            <w:r w:rsidR="00823193">
              <w:rPr>
                <w:noProof/>
                <w:webHidden/>
              </w:rPr>
              <w:tab/>
            </w:r>
            <w:r w:rsidR="00823193">
              <w:rPr>
                <w:noProof/>
                <w:webHidden/>
              </w:rPr>
              <w:fldChar w:fldCharType="begin"/>
            </w:r>
            <w:r w:rsidR="00823193">
              <w:rPr>
                <w:noProof/>
                <w:webHidden/>
              </w:rPr>
              <w:instrText xml:space="preserve"> PAGEREF _Toc441155903 \h </w:instrText>
            </w:r>
            <w:r w:rsidR="00823193">
              <w:rPr>
                <w:noProof/>
                <w:webHidden/>
              </w:rPr>
            </w:r>
            <w:r w:rsidR="00823193">
              <w:rPr>
                <w:noProof/>
                <w:webHidden/>
              </w:rPr>
              <w:fldChar w:fldCharType="separate"/>
            </w:r>
            <w:r w:rsidR="009A17A9">
              <w:rPr>
                <w:noProof/>
                <w:webHidden/>
              </w:rPr>
              <w:t>20</w:t>
            </w:r>
            <w:r w:rsidR="00823193">
              <w:rPr>
                <w:noProof/>
                <w:webHidden/>
              </w:rPr>
              <w:fldChar w:fldCharType="end"/>
            </w:r>
          </w:hyperlink>
        </w:p>
        <w:p w14:paraId="5D45E07A" w14:textId="02427522" w:rsidR="00823193" w:rsidRDefault="00991859">
          <w:pPr>
            <w:pStyle w:val="TOC1"/>
            <w:tabs>
              <w:tab w:val="right" w:leader="dot" w:pos="9350"/>
            </w:tabs>
            <w:rPr>
              <w:rFonts w:eastAsiaTheme="minorEastAsia"/>
              <w:noProof/>
              <w:sz w:val="22"/>
            </w:rPr>
          </w:pPr>
          <w:hyperlink w:anchor="_Toc441155904" w:history="1">
            <w:r w:rsidR="001E6F8B">
              <w:rPr>
                <w:rStyle w:val="Hyperlink"/>
                <w:rFonts w:eastAsia="SimSun"/>
                <w:noProof/>
                <w:lang w:eastAsia="hi-IN" w:bidi="hi-IN"/>
              </w:rPr>
              <w:t>NATIONAL 2017</w:t>
            </w:r>
            <w:r w:rsidR="00823193" w:rsidRPr="007D6337">
              <w:rPr>
                <w:rStyle w:val="Hyperlink"/>
                <w:rFonts w:eastAsia="SimSun"/>
                <w:noProof/>
                <w:lang w:eastAsia="hi-IN" w:bidi="hi-IN"/>
              </w:rPr>
              <w:t xml:space="preserve"> MERIT BADGE OFFERINGS</w:t>
            </w:r>
            <w:r w:rsidR="00823193">
              <w:rPr>
                <w:noProof/>
                <w:webHidden/>
              </w:rPr>
              <w:tab/>
            </w:r>
            <w:r w:rsidR="00823193">
              <w:rPr>
                <w:noProof/>
                <w:webHidden/>
              </w:rPr>
              <w:fldChar w:fldCharType="begin"/>
            </w:r>
            <w:r w:rsidR="00823193">
              <w:rPr>
                <w:noProof/>
                <w:webHidden/>
              </w:rPr>
              <w:instrText xml:space="preserve"> PAGEREF _Toc441155904 \h </w:instrText>
            </w:r>
            <w:r w:rsidR="00823193">
              <w:rPr>
                <w:noProof/>
                <w:webHidden/>
              </w:rPr>
            </w:r>
            <w:r w:rsidR="00823193">
              <w:rPr>
                <w:noProof/>
                <w:webHidden/>
              </w:rPr>
              <w:fldChar w:fldCharType="separate"/>
            </w:r>
            <w:r w:rsidR="009A17A9">
              <w:rPr>
                <w:noProof/>
                <w:webHidden/>
              </w:rPr>
              <w:t>25</w:t>
            </w:r>
            <w:r w:rsidR="00823193">
              <w:rPr>
                <w:noProof/>
                <w:webHidden/>
              </w:rPr>
              <w:fldChar w:fldCharType="end"/>
            </w:r>
          </w:hyperlink>
        </w:p>
        <w:p w14:paraId="3816449B" w14:textId="77777777" w:rsidR="009A17A9" w:rsidRDefault="00991859" w:rsidP="009A17A9">
          <w:pPr>
            <w:pStyle w:val="TOC1"/>
            <w:tabs>
              <w:tab w:val="right" w:leader="dot" w:pos="9350"/>
            </w:tabs>
            <w:rPr>
              <w:noProof/>
              <w:szCs w:val="24"/>
            </w:rPr>
          </w:pPr>
          <w:hyperlink w:anchor="_Toc441155905" w:history="1">
            <w:r w:rsidR="00823193" w:rsidRPr="009A17A9">
              <w:rPr>
                <w:rStyle w:val="Hyperlink"/>
                <w:rFonts w:eastAsia="SimSun"/>
                <w:noProof/>
                <w:szCs w:val="24"/>
                <w:lang w:eastAsia="hi-IN" w:bidi="hi-IN"/>
              </w:rPr>
              <w:t>LEADER’S PRE-CAMP CHECKLIST</w:t>
            </w:r>
            <w:r w:rsidR="00823193" w:rsidRPr="009A17A9">
              <w:rPr>
                <w:noProof/>
                <w:webHidden/>
                <w:szCs w:val="24"/>
              </w:rPr>
              <w:tab/>
            </w:r>
            <w:r w:rsidR="00823193" w:rsidRPr="009A17A9">
              <w:rPr>
                <w:noProof/>
                <w:webHidden/>
                <w:szCs w:val="24"/>
              </w:rPr>
              <w:fldChar w:fldCharType="begin"/>
            </w:r>
            <w:r w:rsidR="00823193" w:rsidRPr="009A17A9">
              <w:rPr>
                <w:noProof/>
                <w:webHidden/>
                <w:szCs w:val="24"/>
              </w:rPr>
              <w:instrText xml:space="preserve"> PAGEREF _Toc441155905 \h </w:instrText>
            </w:r>
            <w:r w:rsidR="00823193" w:rsidRPr="009A17A9">
              <w:rPr>
                <w:noProof/>
                <w:webHidden/>
                <w:szCs w:val="24"/>
              </w:rPr>
            </w:r>
            <w:r w:rsidR="00823193" w:rsidRPr="009A17A9">
              <w:rPr>
                <w:noProof/>
                <w:webHidden/>
                <w:szCs w:val="24"/>
              </w:rPr>
              <w:fldChar w:fldCharType="separate"/>
            </w:r>
            <w:r w:rsidR="009A17A9" w:rsidRPr="009A17A9">
              <w:rPr>
                <w:noProof/>
                <w:webHidden/>
                <w:szCs w:val="24"/>
              </w:rPr>
              <w:t>28</w:t>
            </w:r>
            <w:r w:rsidR="00823193" w:rsidRPr="009A17A9">
              <w:rPr>
                <w:noProof/>
                <w:webHidden/>
                <w:szCs w:val="24"/>
              </w:rPr>
              <w:fldChar w:fldCharType="end"/>
            </w:r>
          </w:hyperlink>
        </w:p>
        <w:p w14:paraId="79F8FC37" w14:textId="53641C8F" w:rsidR="009A17A9" w:rsidRPr="009A17A9" w:rsidRDefault="009A17A9" w:rsidP="009A17A9">
          <w:pPr>
            <w:pStyle w:val="TOC1"/>
            <w:tabs>
              <w:tab w:val="right" w:leader="dot" w:pos="9350"/>
            </w:tabs>
            <w:rPr>
              <w:noProof/>
              <w:szCs w:val="24"/>
            </w:rPr>
          </w:pPr>
          <w:r w:rsidRPr="009A17A9">
            <w:rPr>
              <w:szCs w:val="24"/>
            </w:rPr>
            <w:t>MNSRAA K</w:t>
          </w:r>
          <w:r>
            <w:rPr>
              <w:szCs w:val="24"/>
            </w:rPr>
            <w:t>ITTED PROJECTS</w:t>
          </w:r>
          <w:r>
            <w:t>……………………</w:t>
          </w:r>
          <w:r w:rsidR="00150E5A">
            <w:t>.</w:t>
          </w:r>
          <w:r>
            <w:t>……………………………………………………………………………………..32</w:t>
          </w:r>
        </w:p>
        <w:p w14:paraId="084EDDB0" w14:textId="77777777" w:rsidR="00823193" w:rsidRDefault="00991859">
          <w:pPr>
            <w:pStyle w:val="TOC1"/>
            <w:tabs>
              <w:tab w:val="right" w:leader="dot" w:pos="9350"/>
            </w:tabs>
            <w:rPr>
              <w:rFonts w:eastAsiaTheme="minorEastAsia"/>
              <w:noProof/>
              <w:sz w:val="22"/>
            </w:rPr>
          </w:pPr>
          <w:hyperlink w:anchor="_Toc441155906" w:history="1">
            <w:r w:rsidR="00823193" w:rsidRPr="007D6337">
              <w:rPr>
                <w:rStyle w:val="Hyperlink"/>
                <w:noProof/>
              </w:rPr>
              <w:t>APPENDIX (additional forms and information)</w:t>
            </w:r>
            <w:r w:rsidR="00823193">
              <w:rPr>
                <w:noProof/>
                <w:webHidden/>
              </w:rPr>
              <w:tab/>
            </w:r>
            <w:r w:rsidR="00823193">
              <w:rPr>
                <w:noProof/>
                <w:webHidden/>
              </w:rPr>
              <w:fldChar w:fldCharType="begin"/>
            </w:r>
            <w:r w:rsidR="00823193">
              <w:rPr>
                <w:noProof/>
                <w:webHidden/>
              </w:rPr>
              <w:instrText xml:space="preserve"> PAGEREF _Toc441155906 \h </w:instrText>
            </w:r>
            <w:r w:rsidR="00823193">
              <w:rPr>
                <w:noProof/>
                <w:webHidden/>
              </w:rPr>
            </w:r>
            <w:r w:rsidR="00823193">
              <w:rPr>
                <w:noProof/>
                <w:webHidden/>
              </w:rPr>
              <w:fldChar w:fldCharType="separate"/>
            </w:r>
            <w:r w:rsidR="009A17A9">
              <w:rPr>
                <w:noProof/>
                <w:webHidden/>
              </w:rPr>
              <w:t>34</w:t>
            </w:r>
            <w:r w:rsidR="00823193">
              <w:rPr>
                <w:noProof/>
                <w:webHidden/>
              </w:rPr>
              <w:fldChar w:fldCharType="end"/>
            </w:r>
          </w:hyperlink>
        </w:p>
        <w:p w14:paraId="549B681A" w14:textId="77777777" w:rsidR="00E5099F" w:rsidRPr="00EF2352" w:rsidRDefault="00EF2352" w:rsidP="00616040">
          <w:pPr>
            <w:rPr>
              <w:b/>
              <w:bCs/>
              <w:noProof/>
            </w:rPr>
          </w:pPr>
          <w:r>
            <w:rPr>
              <w:sz w:val="24"/>
            </w:rPr>
            <w:fldChar w:fldCharType="end"/>
          </w:r>
          <w:r w:rsidR="00E5099F">
            <w:rPr>
              <w:bCs/>
              <w:noProof/>
            </w:rPr>
            <w:t>Annua</w:t>
          </w:r>
          <w:r w:rsidR="00616040">
            <w:rPr>
              <w:bCs/>
              <w:noProof/>
            </w:rPr>
            <w:t>l Health and Medical Record Part</w:t>
          </w:r>
          <w:r w:rsidR="00E5099F">
            <w:rPr>
              <w:bCs/>
              <w:noProof/>
            </w:rPr>
            <w:t>s A, B</w:t>
          </w:r>
          <w:r w:rsidR="00616040">
            <w:rPr>
              <w:bCs/>
              <w:noProof/>
            </w:rPr>
            <w:t>, and C………………………………………………………….…33</w:t>
          </w:r>
        </w:p>
        <w:p w14:paraId="68F58C01" w14:textId="77777777" w:rsidR="00E5099F" w:rsidRDefault="00E5099F" w:rsidP="00616040">
          <w:pPr>
            <w:rPr>
              <w:bCs/>
              <w:noProof/>
            </w:rPr>
          </w:pPr>
          <w:r>
            <w:rPr>
              <w:bCs/>
              <w:noProof/>
            </w:rPr>
            <w:t>Routine</w:t>
          </w:r>
          <w:r w:rsidR="00616040">
            <w:rPr>
              <w:bCs/>
              <w:noProof/>
            </w:rPr>
            <w:t xml:space="preserve"> Drug Administration Record……..………………………………………………………………………….….37</w:t>
          </w:r>
        </w:p>
        <w:p w14:paraId="2F08E50C" w14:textId="77777777" w:rsidR="00E5099F" w:rsidRDefault="00E5099F" w:rsidP="00616040">
          <w:pPr>
            <w:rPr>
              <w:bCs/>
              <w:noProof/>
            </w:rPr>
          </w:pPr>
          <w:r>
            <w:rPr>
              <w:bCs/>
              <w:noProof/>
            </w:rPr>
            <w:t>Tentaroo Instructions……………………………………………………………………………………………………………</w:t>
          </w:r>
          <w:r w:rsidR="00616040">
            <w:rPr>
              <w:bCs/>
              <w:noProof/>
            </w:rPr>
            <w:t xml:space="preserve"> 38</w:t>
          </w:r>
        </w:p>
        <w:p w14:paraId="0347B94E" w14:textId="77777777" w:rsidR="001B64F8" w:rsidRDefault="001B64F8" w:rsidP="00616040">
          <w:pPr>
            <w:rPr>
              <w:bCs/>
              <w:noProof/>
            </w:rPr>
          </w:pPr>
          <w:r>
            <w:rPr>
              <w:bCs/>
              <w:noProof/>
            </w:rPr>
            <w:t>Sc</w:t>
          </w:r>
          <w:r w:rsidR="00616040">
            <w:rPr>
              <w:bCs/>
              <w:noProof/>
            </w:rPr>
            <w:t>out [early] Release Request …….</w:t>
          </w:r>
          <w:r>
            <w:rPr>
              <w:bCs/>
              <w:noProof/>
            </w:rPr>
            <w:t>…………</w:t>
          </w:r>
          <w:r w:rsidR="00616040">
            <w:rPr>
              <w:bCs/>
              <w:noProof/>
            </w:rPr>
            <w:t>………………………………………………………………………….….39</w:t>
          </w:r>
        </w:p>
        <w:p w14:paraId="719CA4CC" w14:textId="77777777" w:rsidR="001B64F8" w:rsidRDefault="001B64F8" w:rsidP="00616040">
          <w:pPr>
            <w:rPr>
              <w:bCs/>
              <w:noProof/>
            </w:rPr>
          </w:pPr>
          <w:r>
            <w:rPr>
              <w:bCs/>
              <w:noProof/>
            </w:rPr>
            <w:t>Mt Norris Scout Reservation Alumni Association (M</w:t>
          </w:r>
          <w:r w:rsidR="00616040">
            <w:rPr>
              <w:bCs/>
              <w:noProof/>
            </w:rPr>
            <w:t>NSRAA) information………………………..……40</w:t>
          </w:r>
        </w:p>
        <w:p w14:paraId="216B208C" w14:textId="77777777" w:rsidR="001B64F8" w:rsidRDefault="001B64F8" w:rsidP="00616040">
          <w:pPr>
            <w:rPr>
              <w:bCs/>
              <w:noProof/>
            </w:rPr>
          </w:pPr>
          <w:r>
            <w:rPr>
              <w:bCs/>
              <w:noProof/>
            </w:rPr>
            <w:t>MNSRAA Membership Application……………………………………………</w:t>
          </w:r>
          <w:r w:rsidR="00616040">
            <w:rPr>
              <w:bCs/>
              <w:noProof/>
            </w:rPr>
            <w:t>………………………………..…………41</w:t>
          </w:r>
        </w:p>
        <w:p w14:paraId="25CC5DC6" w14:textId="77777777" w:rsidR="001B64F8" w:rsidRDefault="001B64F8" w:rsidP="00616040">
          <w:pPr>
            <w:rPr>
              <w:bCs/>
              <w:noProof/>
            </w:rPr>
          </w:pPr>
          <w:r>
            <w:rPr>
              <w:bCs/>
              <w:noProof/>
            </w:rPr>
            <w:t>National Youth Leadership Training………………</w:t>
          </w:r>
          <w:r w:rsidR="00616040">
            <w:rPr>
              <w:bCs/>
              <w:noProof/>
            </w:rPr>
            <w:t>…………………………</w:t>
          </w:r>
          <w:r w:rsidR="00616040">
            <w:rPr>
              <w:bCs/>
              <w:noProof/>
            </w:rPr>
            <w:tab/>
            <w:t>……………………………………….…..42</w:t>
          </w:r>
        </w:p>
        <w:p w14:paraId="2C363046" w14:textId="77777777" w:rsidR="00E5099F" w:rsidRDefault="001B64F8" w:rsidP="00616040">
          <w:pPr>
            <w:rPr>
              <w:bCs/>
              <w:noProof/>
            </w:rPr>
          </w:pPr>
          <w:r>
            <w:rPr>
              <w:bCs/>
              <w:noProof/>
            </w:rPr>
            <w:t>Camp Map……………………………………………………………………</w:t>
          </w:r>
          <w:r w:rsidR="00616040">
            <w:rPr>
              <w:bCs/>
              <w:noProof/>
            </w:rPr>
            <w:t>………………………………………............…….44</w:t>
          </w:r>
        </w:p>
        <w:p w14:paraId="35E6C1E0" w14:textId="77777777" w:rsidR="00780570" w:rsidRPr="00E5099F" w:rsidRDefault="00991859" w:rsidP="00E5099F">
          <w:pPr>
            <w:rPr>
              <w:rStyle w:val="Strong"/>
              <w:b w:val="0"/>
              <w:bCs w:val="0"/>
              <w:sz w:val="22"/>
            </w:rPr>
            <w:sectPr w:rsidR="00780570" w:rsidRPr="00E5099F" w:rsidSect="00255B5E">
              <w:headerReference w:type="default" r:id="rId22"/>
              <w:footerReference w:type="default" r:id="rId23"/>
              <w:pgSz w:w="12240" w:h="15840"/>
              <w:pgMar w:top="1440" w:right="1440" w:bottom="1440" w:left="1440" w:header="288" w:footer="576" w:gutter="0"/>
              <w:pgNumType w:start="1"/>
              <w:cols w:space="720"/>
              <w:docGrid w:linePitch="360"/>
            </w:sectPr>
          </w:pPr>
        </w:p>
      </w:sdtContent>
    </w:sdt>
    <w:p w14:paraId="70A87D0C" w14:textId="77777777" w:rsidR="002707E5" w:rsidRPr="002707E5" w:rsidRDefault="00C95D16" w:rsidP="00077F38">
      <w:pPr>
        <w:pStyle w:val="Heading1"/>
        <w:rPr>
          <w:lang w:bidi="hi-IN"/>
        </w:rPr>
      </w:pPr>
      <w:bookmarkStart w:id="16" w:name="_Toc441155894"/>
      <w:r w:rsidRPr="001F7A0C">
        <w:rPr>
          <w:rStyle w:val="Strong"/>
          <w:b/>
        </w:rPr>
        <w:lastRenderedPageBreak/>
        <w:t xml:space="preserve">GENERAL </w:t>
      </w:r>
      <w:r w:rsidRPr="001F7A0C">
        <w:rPr>
          <w:lang w:bidi="hi-IN"/>
        </w:rPr>
        <w:t>INFORMATION</w:t>
      </w:r>
      <w:bookmarkEnd w:id="16"/>
    </w:p>
    <w:p w14:paraId="0AD22AED" w14:textId="77777777" w:rsidR="00D764DE" w:rsidRDefault="00D764DE" w:rsidP="00C95D16">
      <w:pPr>
        <w:widowControl w:val="0"/>
        <w:suppressAutoHyphens/>
        <w:ind w:left="0" w:firstLine="0"/>
        <w:rPr>
          <w:rFonts w:ascii="Arial" w:eastAsia="SimSun" w:hAnsi="Arial" w:cs="Arial"/>
          <w:b/>
          <w:bCs/>
          <w:kern w:val="1"/>
          <w:sz w:val="24"/>
          <w:szCs w:val="24"/>
          <w:lang w:eastAsia="hi-IN" w:bidi="hi-IN"/>
        </w:rPr>
      </w:pPr>
    </w:p>
    <w:p w14:paraId="3BC5796D" w14:textId="77777777" w:rsidR="00C95D16" w:rsidRDefault="00C95D16" w:rsidP="00C95D16">
      <w:pPr>
        <w:widowControl w:val="0"/>
        <w:suppressAutoHyphens/>
        <w:ind w:left="0" w:firstLine="0"/>
        <w:rPr>
          <w:rFonts w:ascii="Arial" w:eastAsia="SimSun" w:hAnsi="Arial" w:cs="Arial"/>
          <w:b/>
          <w:bCs/>
          <w:kern w:val="1"/>
          <w:sz w:val="24"/>
          <w:szCs w:val="24"/>
          <w:lang w:eastAsia="hi-IN" w:bidi="hi-IN"/>
        </w:rPr>
      </w:pPr>
      <w:r w:rsidRPr="00C95D16">
        <w:rPr>
          <w:rFonts w:ascii="Arial" w:eastAsia="SimSun" w:hAnsi="Arial" w:cs="Arial"/>
          <w:b/>
          <w:bCs/>
          <w:kern w:val="1"/>
          <w:sz w:val="24"/>
          <w:szCs w:val="24"/>
          <w:lang w:eastAsia="hi-IN" w:bidi="hi-IN"/>
        </w:rPr>
        <w:t>CAMP PROPERTY</w:t>
      </w:r>
    </w:p>
    <w:p w14:paraId="21D00E56" w14:textId="77777777" w:rsidR="00954FD0" w:rsidRDefault="00954FD0" w:rsidP="00C95D16">
      <w:pPr>
        <w:widowControl w:val="0"/>
        <w:suppressAutoHyphens/>
        <w:ind w:left="0" w:firstLine="0"/>
        <w:rPr>
          <w:rFonts w:ascii="Arial" w:eastAsia="SimSun" w:hAnsi="Arial" w:cs="Arial"/>
          <w:b/>
          <w:bCs/>
          <w:kern w:val="1"/>
          <w:sz w:val="24"/>
          <w:szCs w:val="24"/>
          <w:lang w:eastAsia="hi-IN" w:bidi="hi-IN"/>
        </w:rPr>
      </w:pPr>
    </w:p>
    <w:p w14:paraId="45C2B483" w14:textId="77777777" w:rsidR="00C95D16" w:rsidRPr="001C3652" w:rsidRDefault="00255B5E" w:rsidP="001C3652">
      <w:pPr>
        <w:ind w:left="0" w:firstLine="0"/>
        <w:rPr>
          <w:rFonts w:ascii="Arial" w:hAnsi="Arial" w:cs="Arial"/>
          <w:sz w:val="24"/>
          <w:szCs w:val="24"/>
          <w:lang w:bidi="hi-IN"/>
        </w:rPr>
      </w:pPr>
      <w:r w:rsidRPr="001C3652">
        <w:rPr>
          <w:rFonts w:ascii="Arial" w:hAnsi="Arial" w:cs="Arial"/>
          <w:sz w:val="24"/>
          <w:szCs w:val="24"/>
        </w:rPr>
        <w:t>M</w:t>
      </w:r>
      <w:r w:rsidR="001C3652" w:rsidRPr="001C3652">
        <w:rPr>
          <w:rFonts w:ascii="Arial" w:hAnsi="Arial" w:cs="Arial"/>
          <w:sz w:val="24"/>
          <w:szCs w:val="24"/>
        </w:rPr>
        <w:t>T</w:t>
      </w:r>
      <w:r w:rsidR="00C95D16" w:rsidRPr="001C3652">
        <w:rPr>
          <w:rFonts w:ascii="Arial" w:hAnsi="Arial" w:cs="Arial"/>
          <w:sz w:val="24"/>
          <w:szCs w:val="24"/>
        </w:rPr>
        <w:t xml:space="preserve"> Norris Scout Reservation (MNSR) is owned and operated by the Green Mountain Counci</w:t>
      </w:r>
      <w:r w:rsidR="00E41ADD" w:rsidRPr="001C3652">
        <w:rPr>
          <w:rFonts w:ascii="Arial" w:hAnsi="Arial" w:cs="Arial"/>
          <w:sz w:val="24"/>
          <w:szCs w:val="24"/>
        </w:rPr>
        <w:t>l (GMC)</w:t>
      </w:r>
      <w:r w:rsidR="00C95D16" w:rsidRPr="001C3652">
        <w:rPr>
          <w:rFonts w:ascii="Arial" w:hAnsi="Arial" w:cs="Arial"/>
          <w:sz w:val="24"/>
          <w:szCs w:val="24"/>
        </w:rPr>
        <w:t xml:space="preserve"> of the Boy Scouts of America</w:t>
      </w:r>
      <w:r w:rsidR="00E41ADD" w:rsidRPr="001C3652">
        <w:rPr>
          <w:rFonts w:ascii="Arial" w:hAnsi="Arial" w:cs="Arial"/>
          <w:sz w:val="24"/>
          <w:szCs w:val="24"/>
        </w:rPr>
        <w:t xml:space="preserve"> (BSA)</w:t>
      </w:r>
      <w:r w:rsidR="00C95D16" w:rsidRPr="001C3652">
        <w:rPr>
          <w:rFonts w:ascii="Arial" w:hAnsi="Arial" w:cs="Arial"/>
          <w:sz w:val="24"/>
          <w:szCs w:val="24"/>
        </w:rPr>
        <w:t xml:space="preserve">. Our scenic 1,000 </w:t>
      </w:r>
      <w:r w:rsidR="005C426C" w:rsidRPr="001C3652">
        <w:rPr>
          <w:rFonts w:ascii="Arial" w:hAnsi="Arial" w:cs="Arial"/>
          <w:sz w:val="24"/>
          <w:szCs w:val="24"/>
        </w:rPr>
        <w:t xml:space="preserve">plus </w:t>
      </w:r>
      <w:r w:rsidR="00C95D16" w:rsidRPr="001C3652">
        <w:rPr>
          <w:rFonts w:ascii="Arial" w:hAnsi="Arial" w:cs="Arial"/>
          <w:sz w:val="24"/>
          <w:szCs w:val="24"/>
        </w:rPr>
        <w:t>acre property has been enjoyed by generations of Scouts and Scouters as a beautiful summer retreat for over 60 years. With shoreline access to Lake Eden, trails to the sum</w:t>
      </w:r>
      <w:r w:rsidR="005C426C" w:rsidRPr="001C3652">
        <w:rPr>
          <w:rFonts w:ascii="Arial" w:hAnsi="Arial" w:cs="Arial"/>
          <w:sz w:val="24"/>
          <w:szCs w:val="24"/>
        </w:rPr>
        <w:t xml:space="preserve">mit of Mt Norris, and </w:t>
      </w:r>
      <w:r w:rsidR="00C95D16" w:rsidRPr="001C3652">
        <w:rPr>
          <w:rFonts w:ascii="Arial" w:hAnsi="Arial" w:cs="Arial"/>
          <w:sz w:val="24"/>
          <w:szCs w:val="24"/>
        </w:rPr>
        <w:t>our enthusiastic and qualified staff, we strive to offer exciting and unique camping opport</w:t>
      </w:r>
      <w:r w:rsidR="005C426C" w:rsidRPr="001C3652">
        <w:rPr>
          <w:rFonts w:ascii="Arial" w:hAnsi="Arial" w:cs="Arial"/>
          <w:sz w:val="24"/>
          <w:szCs w:val="24"/>
        </w:rPr>
        <w:t>unities to Scouts from around the</w:t>
      </w:r>
      <w:r w:rsidR="00C95D16" w:rsidRPr="001C3652">
        <w:rPr>
          <w:rFonts w:ascii="Arial" w:hAnsi="Arial" w:cs="Arial"/>
          <w:sz w:val="24"/>
          <w:szCs w:val="24"/>
        </w:rPr>
        <w:t xml:space="preserve"> world</w:t>
      </w:r>
      <w:r w:rsidR="00C95D16" w:rsidRPr="001C3652">
        <w:rPr>
          <w:rFonts w:ascii="Arial" w:hAnsi="Arial" w:cs="Arial"/>
          <w:sz w:val="24"/>
          <w:szCs w:val="24"/>
          <w:lang w:bidi="hi-IN"/>
        </w:rPr>
        <w:t>.</w:t>
      </w:r>
    </w:p>
    <w:p w14:paraId="5993D311" w14:textId="77777777" w:rsidR="00C95D16" w:rsidRPr="001C3652" w:rsidRDefault="00C95D16" w:rsidP="00C95D16">
      <w:pPr>
        <w:widowControl w:val="0"/>
        <w:suppressAutoHyphens/>
        <w:ind w:left="0" w:firstLine="0"/>
        <w:rPr>
          <w:rFonts w:ascii="Arial" w:eastAsia="SimSun" w:hAnsi="Arial" w:cs="Arial"/>
          <w:kern w:val="1"/>
          <w:sz w:val="24"/>
          <w:szCs w:val="24"/>
          <w:lang w:eastAsia="hi-IN" w:bidi="hi-IN"/>
        </w:rPr>
      </w:pPr>
    </w:p>
    <w:p w14:paraId="171505F9" w14:textId="77777777" w:rsidR="00D764DE" w:rsidRDefault="00C95D16" w:rsidP="00C95D16">
      <w:pPr>
        <w:widowControl w:val="0"/>
        <w:suppressAutoHyphens/>
        <w:ind w:left="0" w:firstLine="0"/>
        <w:rPr>
          <w:rFonts w:ascii="Arial" w:eastAsia="SimSun" w:hAnsi="Arial" w:cs="Arial"/>
          <w:b/>
          <w:bCs/>
          <w:kern w:val="1"/>
          <w:sz w:val="24"/>
          <w:szCs w:val="24"/>
          <w:lang w:eastAsia="hi-IN" w:bidi="hi-IN"/>
        </w:rPr>
      </w:pPr>
      <w:r w:rsidRPr="00C95D16">
        <w:rPr>
          <w:rFonts w:ascii="Arial" w:eastAsia="SimSun" w:hAnsi="Arial" w:cs="Arial"/>
          <w:b/>
          <w:bCs/>
          <w:kern w:val="1"/>
          <w:sz w:val="24"/>
          <w:szCs w:val="24"/>
          <w:lang w:eastAsia="hi-IN" w:bidi="hi-IN"/>
        </w:rPr>
        <w:t>CAMP STAFF</w:t>
      </w:r>
    </w:p>
    <w:p w14:paraId="1C92F049" w14:textId="77777777" w:rsidR="00954FD0" w:rsidRPr="00C95D16" w:rsidRDefault="00954FD0" w:rsidP="00C95D16">
      <w:pPr>
        <w:widowControl w:val="0"/>
        <w:suppressAutoHyphens/>
        <w:ind w:left="0" w:firstLine="0"/>
        <w:rPr>
          <w:rFonts w:ascii="Arial" w:eastAsia="SimSun" w:hAnsi="Arial" w:cs="Arial"/>
          <w:b/>
          <w:bCs/>
          <w:kern w:val="1"/>
          <w:sz w:val="24"/>
          <w:szCs w:val="24"/>
          <w:lang w:eastAsia="hi-IN" w:bidi="hi-IN"/>
        </w:rPr>
      </w:pPr>
    </w:p>
    <w:p w14:paraId="4C18D74B" w14:textId="77777777" w:rsidR="00C95D16" w:rsidRPr="00C95D16" w:rsidRDefault="00954FD0" w:rsidP="00C95D16">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MNSR </w:t>
      </w:r>
      <w:r w:rsidR="009C7FF2">
        <w:rPr>
          <w:rFonts w:ascii="Arial" w:eastAsia="SimSun" w:hAnsi="Arial" w:cs="Arial"/>
          <w:kern w:val="1"/>
          <w:sz w:val="24"/>
          <w:szCs w:val="24"/>
          <w:lang w:eastAsia="hi-IN" w:bidi="hi-IN"/>
        </w:rPr>
        <w:t xml:space="preserve">does its best to hire the most qualified </w:t>
      </w:r>
      <w:r w:rsidR="00C95D16" w:rsidRPr="00C95D16">
        <w:rPr>
          <w:rFonts w:ascii="Arial" w:eastAsia="SimSun" w:hAnsi="Arial" w:cs="Arial"/>
          <w:kern w:val="1"/>
          <w:sz w:val="24"/>
          <w:szCs w:val="24"/>
          <w:lang w:eastAsia="hi-IN" w:bidi="hi-IN"/>
        </w:rPr>
        <w:t>Scouts</w:t>
      </w:r>
      <w:r w:rsidR="009C7FF2">
        <w:rPr>
          <w:rFonts w:ascii="Arial" w:eastAsia="SimSun" w:hAnsi="Arial" w:cs="Arial"/>
          <w:kern w:val="1"/>
          <w:sz w:val="24"/>
          <w:szCs w:val="24"/>
          <w:lang w:eastAsia="hi-IN" w:bidi="hi-IN"/>
        </w:rPr>
        <w:t xml:space="preserve"> and adults</w:t>
      </w:r>
      <w:r w:rsidR="00C95D16" w:rsidRPr="00C95D16">
        <w:rPr>
          <w:rFonts w:ascii="Arial" w:eastAsia="SimSun" w:hAnsi="Arial" w:cs="Arial"/>
          <w:kern w:val="1"/>
          <w:sz w:val="24"/>
          <w:szCs w:val="24"/>
          <w:lang w:eastAsia="hi-IN" w:bidi="hi-IN"/>
        </w:rPr>
        <w:t xml:space="preserve"> available </w:t>
      </w:r>
      <w:r w:rsidR="009C7FF2">
        <w:rPr>
          <w:rFonts w:ascii="Arial" w:eastAsia="SimSun" w:hAnsi="Arial" w:cs="Arial"/>
          <w:kern w:val="1"/>
          <w:sz w:val="24"/>
          <w:szCs w:val="24"/>
          <w:lang w:eastAsia="hi-IN" w:bidi="hi-IN"/>
        </w:rPr>
        <w:t xml:space="preserve">to serve on our camp staff. They are chosen for their knowledge of camp life, sense of Scouting’s values and are </w:t>
      </w:r>
      <w:r w:rsidR="00C95D16" w:rsidRPr="00C95D16">
        <w:rPr>
          <w:rFonts w:ascii="Arial" w:eastAsia="SimSun" w:hAnsi="Arial" w:cs="Arial"/>
          <w:kern w:val="1"/>
          <w:sz w:val="24"/>
          <w:szCs w:val="24"/>
          <w:lang w:eastAsia="hi-IN" w:bidi="hi-IN"/>
        </w:rPr>
        <w:t>committed to help your unit succe</w:t>
      </w:r>
      <w:r w:rsidR="009C7FF2">
        <w:rPr>
          <w:rFonts w:ascii="Arial" w:eastAsia="SimSun" w:hAnsi="Arial" w:cs="Arial"/>
          <w:kern w:val="1"/>
          <w:sz w:val="24"/>
          <w:szCs w:val="24"/>
          <w:lang w:eastAsia="hi-IN" w:bidi="hi-IN"/>
        </w:rPr>
        <w:t>ed</w:t>
      </w:r>
      <w:r w:rsidR="005C426C">
        <w:rPr>
          <w:rFonts w:ascii="Arial" w:eastAsia="SimSun" w:hAnsi="Arial" w:cs="Arial"/>
          <w:kern w:val="1"/>
          <w:sz w:val="24"/>
          <w:szCs w:val="24"/>
          <w:lang w:eastAsia="hi-IN" w:bidi="hi-IN"/>
        </w:rPr>
        <w:t>. A</w:t>
      </w:r>
      <w:r w:rsidR="003443A1">
        <w:rPr>
          <w:rFonts w:ascii="Arial" w:eastAsia="SimSun" w:hAnsi="Arial" w:cs="Arial"/>
          <w:kern w:val="1"/>
          <w:sz w:val="24"/>
          <w:szCs w:val="24"/>
          <w:lang w:eastAsia="hi-IN" w:bidi="hi-IN"/>
        </w:rPr>
        <w:t>rea directors hold a valid certificate of training from</w:t>
      </w:r>
      <w:r w:rsidR="005C426C">
        <w:rPr>
          <w:rFonts w:ascii="Arial" w:eastAsia="SimSun" w:hAnsi="Arial" w:cs="Arial"/>
          <w:kern w:val="1"/>
          <w:sz w:val="24"/>
          <w:szCs w:val="24"/>
          <w:lang w:eastAsia="hi-IN" w:bidi="hi-IN"/>
        </w:rPr>
        <w:t xml:space="preserve"> BSA’s</w:t>
      </w:r>
      <w:r w:rsidR="00C95D16" w:rsidRPr="00C95D16">
        <w:rPr>
          <w:rFonts w:ascii="Arial" w:eastAsia="SimSun" w:hAnsi="Arial" w:cs="Arial"/>
          <w:kern w:val="1"/>
          <w:sz w:val="24"/>
          <w:szCs w:val="24"/>
          <w:lang w:eastAsia="hi-IN" w:bidi="hi-IN"/>
        </w:rPr>
        <w:t xml:space="preserve"> National Ca</w:t>
      </w:r>
      <w:r w:rsidR="003443A1">
        <w:rPr>
          <w:rFonts w:ascii="Arial" w:eastAsia="SimSun" w:hAnsi="Arial" w:cs="Arial"/>
          <w:kern w:val="1"/>
          <w:sz w:val="24"/>
          <w:szCs w:val="24"/>
          <w:lang w:eastAsia="hi-IN" w:bidi="hi-IN"/>
        </w:rPr>
        <w:t>mping School or equivalent skills</w:t>
      </w:r>
      <w:r w:rsidR="00C95D16" w:rsidRPr="00C95D16">
        <w:rPr>
          <w:rFonts w:ascii="Arial" w:eastAsia="SimSun" w:hAnsi="Arial" w:cs="Arial"/>
          <w:kern w:val="1"/>
          <w:sz w:val="24"/>
          <w:szCs w:val="24"/>
          <w:lang w:eastAsia="hi-IN" w:bidi="hi-IN"/>
        </w:rPr>
        <w:t>.</w:t>
      </w:r>
    </w:p>
    <w:p w14:paraId="7008299E" w14:textId="77777777" w:rsidR="00C95D16" w:rsidRPr="00C95D16" w:rsidRDefault="00C95D16" w:rsidP="00C95D16">
      <w:pPr>
        <w:widowControl w:val="0"/>
        <w:suppressAutoHyphens/>
        <w:ind w:left="0" w:firstLine="0"/>
        <w:rPr>
          <w:rFonts w:ascii="Arial" w:eastAsia="SimSun" w:hAnsi="Arial" w:cs="Arial"/>
          <w:b/>
          <w:bCs/>
          <w:kern w:val="1"/>
          <w:sz w:val="24"/>
          <w:szCs w:val="24"/>
          <w:lang w:eastAsia="hi-IN" w:bidi="hi-IN"/>
        </w:rPr>
      </w:pPr>
    </w:p>
    <w:p w14:paraId="04317648" w14:textId="77777777" w:rsidR="00D764DE" w:rsidRDefault="00C95D16" w:rsidP="00C95D16">
      <w:pPr>
        <w:widowControl w:val="0"/>
        <w:suppressAutoHyphens/>
        <w:ind w:left="0" w:firstLine="0"/>
        <w:rPr>
          <w:rFonts w:ascii="Arial" w:eastAsia="SimSun" w:hAnsi="Arial" w:cs="Arial"/>
          <w:b/>
          <w:bCs/>
          <w:kern w:val="1"/>
          <w:sz w:val="24"/>
          <w:szCs w:val="24"/>
          <w:lang w:eastAsia="hi-IN" w:bidi="hi-IN"/>
        </w:rPr>
      </w:pPr>
      <w:r w:rsidRPr="00C95D16">
        <w:rPr>
          <w:rFonts w:ascii="Arial" w:eastAsia="SimSun" w:hAnsi="Arial" w:cs="Arial"/>
          <w:b/>
          <w:bCs/>
          <w:kern w:val="1"/>
          <w:sz w:val="24"/>
          <w:szCs w:val="24"/>
          <w:lang w:eastAsia="hi-IN" w:bidi="hi-IN"/>
        </w:rPr>
        <w:t>CAMP RANGER</w:t>
      </w:r>
    </w:p>
    <w:p w14:paraId="78936093" w14:textId="77777777" w:rsidR="00954FD0" w:rsidRPr="00C95D16" w:rsidRDefault="00954FD0" w:rsidP="00C95D16">
      <w:pPr>
        <w:widowControl w:val="0"/>
        <w:suppressAutoHyphens/>
        <w:ind w:left="0" w:firstLine="0"/>
        <w:rPr>
          <w:rFonts w:ascii="Arial" w:eastAsia="SimSun" w:hAnsi="Arial" w:cs="Arial"/>
          <w:b/>
          <w:bCs/>
          <w:kern w:val="1"/>
          <w:sz w:val="24"/>
          <w:szCs w:val="24"/>
          <w:lang w:eastAsia="hi-IN" w:bidi="hi-IN"/>
        </w:rPr>
      </w:pPr>
    </w:p>
    <w:p w14:paraId="48ECDEFD" w14:textId="77777777" w:rsidR="00C95D16" w:rsidRPr="00C95D16" w:rsidRDefault="00C95D16" w:rsidP="00C95D16">
      <w:pPr>
        <w:widowControl w:val="0"/>
        <w:suppressAutoHyphens/>
        <w:ind w:left="0" w:firstLine="0"/>
        <w:rPr>
          <w:rFonts w:ascii="Arial" w:eastAsia="SimSun" w:hAnsi="Arial" w:cs="Arial"/>
          <w:kern w:val="1"/>
          <w:sz w:val="24"/>
          <w:szCs w:val="24"/>
          <w:lang w:eastAsia="hi-IN" w:bidi="hi-IN"/>
        </w:rPr>
      </w:pPr>
      <w:r w:rsidRPr="00C95D16">
        <w:rPr>
          <w:rFonts w:ascii="Arial" w:eastAsia="SimSun" w:hAnsi="Arial" w:cs="Arial"/>
          <w:kern w:val="1"/>
          <w:sz w:val="24"/>
          <w:szCs w:val="24"/>
          <w:lang w:eastAsia="hi-IN" w:bidi="hi-IN"/>
        </w:rPr>
        <w:t>MNSR</w:t>
      </w:r>
      <w:r w:rsidR="009C7FF2">
        <w:rPr>
          <w:rFonts w:ascii="Arial" w:eastAsia="SimSun" w:hAnsi="Arial" w:cs="Arial"/>
          <w:kern w:val="1"/>
          <w:sz w:val="24"/>
          <w:szCs w:val="24"/>
          <w:lang w:eastAsia="hi-IN" w:bidi="hi-IN"/>
        </w:rPr>
        <w:t xml:space="preserve"> has a full-time year-round ranger, living on site who</w:t>
      </w:r>
      <w:r w:rsidRPr="00C95D16">
        <w:rPr>
          <w:rFonts w:ascii="Arial" w:eastAsia="SimSun" w:hAnsi="Arial" w:cs="Arial"/>
          <w:kern w:val="1"/>
          <w:sz w:val="24"/>
          <w:szCs w:val="24"/>
          <w:lang w:eastAsia="hi-IN" w:bidi="hi-IN"/>
        </w:rPr>
        <w:t xml:space="preserve"> is in charge of all property maintenance, as well as overseeing programs at camp during the off season; for example, our very popular </w:t>
      </w:r>
      <w:r w:rsidR="00E41ADD">
        <w:rPr>
          <w:rFonts w:ascii="Arial" w:eastAsia="SimSun" w:hAnsi="Arial" w:cs="Arial"/>
          <w:kern w:val="1"/>
          <w:sz w:val="24"/>
          <w:szCs w:val="24"/>
          <w:lang w:eastAsia="hi-IN" w:bidi="hi-IN"/>
        </w:rPr>
        <w:t xml:space="preserve">and often </w:t>
      </w:r>
      <w:r w:rsidR="009C7FF2">
        <w:rPr>
          <w:rFonts w:ascii="Arial" w:eastAsia="SimSun" w:hAnsi="Arial" w:cs="Arial"/>
          <w:kern w:val="1"/>
          <w:sz w:val="24"/>
          <w:szCs w:val="24"/>
          <w:lang w:eastAsia="hi-IN" w:bidi="hi-IN"/>
        </w:rPr>
        <w:t>sold-out Winter Trek weekends. He</w:t>
      </w:r>
      <w:r w:rsidRPr="00C95D16">
        <w:rPr>
          <w:rFonts w:ascii="Arial" w:eastAsia="SimSun" w:hAnsi="Arial" w:cs="Arial"/>
          <w:kern w:val="1"/>
          <w:sz w:val="24"/>
          <w:szCs w:val="24"/>
          <w:lang w:eastAsia="hi-IN" w:bidi="hi-IN"/>
        </w:rPr>
        <w:t xml:space="preserve"> holds a certification from the BSA National Camp School, Ranger Section. </w:t>
      </w:r>
    </w:p>
    <w:p w14:paraId="423365DA" w14:textId="77777777" w:rsidR="00C95D16" w:rsidRPr="00C95D16" w:rsidRDefault="00C95D16" w:rsidP="00C95D16">
      <w:pPr>
        <w:widowControl w:val="0"/>
        <w:suppressAutoHyphens/>
        <w:ind w:left="0" w:firstLine="0"/>
        <w:rPr>
          <w:rFonts w:ascii="Arial" w:eastAsia="SimSun" w:hAnsi="Arial" w:cs="Arial"/>
          <w:b/>
          <w:bCs/>
          <w:kern w:val="1"/>
          <w:sz w:val="24"/>
          <w:szCs w:val="24"/>
          <w:lang w:eastAsia="hi-IN" w:bidi="hi-IN"/>
        </w:rPr>
      </w:pPr>
    </w:p>
    <w:p w14:paraId="48D74326" w14:textId="77777777" w:rsidR="00D764DE" w:rsidRDefault="00C95D16" w:rsidP="00C95D16">
      <w:pPr>
        <w:widowControl w:val="0"/>
        <w:suppressAutoHyphens/>
        <w:ind w:left="0" w:firstLine="0"/>
        <w:rPr>
          <w:rFonts w:ascii="Arial" w:eastAsia="SimSun" w:hAnsi="Arial" w:cs="Arial"/>
          <w:b/>
          <w:bCs/>
          <w:kern w:val="1"/>
          <w:sz w:val="24"/>
          <w:szCs w:val="24"/>
          <w:lang w:eastAsia="hi-IN" w:bidi="hi-IN"/>
        </w:rPr>
      </w:pPr>
      <w:r w:rsidRPr="00C95D16">
        <w:rPr>
          <w:rFonts w:ascii="Arial" w:eastAsia="SimSun" w:hAnsi="Arial" w:cs="Arial"/>
          <w:b/>
          <w:bCs/>
          <w:kern w:val="1"/>
          <w:sz w:val="24"/>
          <w:szCs w:val="24"/>
          <w:lang w:eastAsia="hi-IN" w:bidi="hi-IN"/>
        </w:rPr>
        <w:t>CAMP ACCREDITATION</w:t>
      </w:r>
    </w:p>
    <w:p w14:paraId="0537D250" w14:textId="77777777" w:rsidR="00954FD0" w:rsidRPr="00C95D16" w:rsidRDefault="00954FD0" w:rsidP="00C95D16">
      <w:pPr>
        <w:widowControl w:val="0"/>
        <w:suppressAutoHyphens/>
        <w:ind w:left="0" w:firstLine="0"/>
        <w:rPr>
          <w:rFonts w:ascii="Arial" w:eastAsia="SimSun" w:hAnsi="Arial" w:cs="Arial"/>
          <w:b/>
          <w:bCs/>
          <w:kern w:val="1"/>
          <w:sz w:val="24"/>
          <w:szCs w:val="24"/>
          <w:lang w:eastAsia="hi-IN" w:bidi="hi-IN"/>
        </w:rPr>
      </w:pPr>
    </w:p>
    <w:p w14:paraId="498C01CE" w14:textId="77777777" w:rsidR="00C95D16" w:rsidRPr="00C95D16" w:rsidRDefault="00C95D16" w:rsidP="00C95D16">
      <w:pPr>
        <w:widowControl w:val="0"/>
        <w:suppressAutoHyphens/>
        <w:ind w:left="0" w:firstLine="0"/>
        <w:rPr>
          <w:rFonts w:ascii="Arial" w:eastAsia="SimSun" w:hAnsi="Arial" w:cs="Arial"/>
          <w:kern w:val="1"/>
          <w:sz w:val="24"/>
          <w:szCs w:val="24"/>
          <w:lang w:eastAsia="hi-IN" w:bidi="hi-IN"/>
        </w:rPr>
      </w:pPr>
      <w:r w:rsidRPr="00C95D16">
        <w:rPr>
          <w:rFonts w:ascii="Arial" w:eastAsia="SimSun" w:hAnsi="Arial" w:cs="Arial"/>
          <w:kern w:val="1"/>
          <w:sz w:val="24"/>
          <w:szCs w:val="24"/>
          <w:lang w:eastAsia="hi-IN" w:bidi="hi-IN"/>
        </w:rPr>
        <w:t>MNSR is licensed to operate by the State of Vermont</w:t>
      </w:r>
      <w:r w:rsidR="003443A1">
        <w:rPr>
          <w:rFonts w:ascii="Arial" w:eastAsia="SimSun" w:hAnsi="Arial" w:cs="Arial"/>
          <w:kern w:val="1"/>
          <w:sz w:val="24"/>
          <w:szCs w:val="24"/>
          <w:lang w:eastAsia="hi-IN" w:bidi="hi-IN"/>
        </w:rPr>
        <w:t>, Agency of Human Services and receives formal authorization to operate from</w:t>
      </w:r>
      <w:r w:rsidRPr="00C95D16">
        <w:rPr>
          <w:rFonts w:ascii="Arial" w:eastAsia="SimSun" w:hAnsi="Arial" w:cs="Arial"/>
          <w:kern w:val="1"/>
          <w:sz w:val="24"/>
          <w:szCs w:val="24"/>
          <w:lang w:eastAsia="hi-IN" w:bidi="hi-IN"/>
        </w:rPr>
        <w:t xml:space="preserve"> </w:t>
      </w:r>
      <w:r w:rsidR="00EF2B00">
        <w:rPr>
          <w:rFonts w:ascii="Arial" w:eastAsia="SimSun" w:hAnsi="Arial" w:cs="Arial"/>
          <w:kern w:val="1"/>
          <w:sz w:val="24"/>
          <w:szCs w:val="24"/>
          <w:lang w:eastAsia="hi-IN" w:bidi="hi-IN"/>
        </w:rPr>
        <w:t xml:space="preserve">the </w:t>
      </w:r>
      <w:r w:rsidRPr="00C95D16">
        <w:rPr>
          <w:rFonts w:ascii="Arial" w:eastAsia="SimSun" w:hAnsi="Arial" w:cs="Arial"/>
          <w:kern w:val="1"/>
          <w:sz w:val="24"/>
          <w:szCs w:val="24"/>
          <w:lang w:eastAsia="hi-IN" w:bidi="hi-IN"/>
        </w:rPr>
        <w:t>Boy Scouts of America. The Vermont State Department of Health, the BSA's Regional Visitation Team, and the GMC's Ca</w:t>
      </w:r>
      <w:r w:rsidR="003443A1">
        <w:rPr>
          <w:rFonts w:ascii="Arial" w:eastAsia="SimSun" w:hAnsi="Arial" w:cs="Arial"/>
          <w:kern w:val="1"/>
          <w:sz w:val="24"/>
          <w:szCs w:val="24"/>
          <w:lang w:eastAsia="hi-IN" w:bidi="hi-IN"/>
        </w:rPr>
        <w:t>mping and Properties Committees certify</w:t>
      </w:r>
      <w:r w:rsidRPr="00C95D16">
        <w:rPr>
          <w:rFonts w:ascii="Arial" w:eastAsia="SimSun" w:hAnsi="Arial" w:cs="Arial"/>
          <w:kern w:val="1"/>
          <w:sz w:val="24"/>
          <w:szCs w:val="24"/>
          <w:lang w:eastAsia="hi-IN" w:bidi="hi-IN"/>
        </w:rPr>
        <w:t xml:space="preserve"> that the camp adheres to all current health and safety guidelines. As a result of the hard work of many he</w:t>
      </w:r>
      <w:r w:rsidR="003443A1">
        <w:rPr>
          <w:rFonts w:ascii="Arial" w:eastAsia="SimSun" w:hAnsi="Arial" w:cs="Arial"/>
          <w:kern w:val="1"/>
          <w:sz w:val="24"/>
          <w:szCs w:val="24"/>
          <w:lang w:eastAsia="hi-IN" w:bidi="hi-IN"/>
        </w:rPr>
        <w:t>lping hands, MNSR has consistently re</w:t>
      </w:r>
      <w:r w:rsidR="001703DB">
        <w:rPr>
          <w:rFonts w:ascii="Arial" w:eastAsia="SimSun" w:hAnsi="Arial" w:cs="Arial"/>
          <w:kern w:val="1"/>
          <w:sz w:val="24"/>
          <w:szCs w:val="24"/>
          <w:lang w:eastAsia="hi-IN" w:bidi="hi-IN"/>
        </w:rPr>
        <w:t>ceived BSA national camp accreditation.</w:t>
      </w:r>
    </w:p>
    <w:p w14:paraId="1B2E2543" w14:textId="77777777" w:rsidR="00C95D16" w:rsidRPr="00C95D16" w:rsidRDefault="00C95D16" w:rsidP="00C95D16">
      <w:pPr>
        <w:widowControl w:val="0"/>
        <w:suppressAutoHyphens/>
        <w:ind w:left="0" w:firstLine="0"/>
        <w:rPr>
          <w:rFonts w:ascii="Arial" w:eastAsia="SimSun" w:hAnsi="Arial" w:cs="Arial"/>
          <w:kern w:val="1"/>
          <w:sz w:val="24"/>
          <w:szCs w:val="24"/>
          <w:lang w:eastAsia="hi-IN" w:bidi="hi-IN"/>
        </w:rPr>
      </w:pPr>
    </w:p>
    <w:p w14:paraId="5458449E" w14:textId="77777777" w:rsidR="00D764DE" w:rsidRDefault="00C95D16" w:rsidP="00C95D16">
      <w:pPr>
        <w:widowControl w:val="0"/>
        <w:suppressAutoHyphens/>
        <w:ind w:left="0" w:firstLine="0"/>
        <w:rPr>
          <w:rFonts w:ascii="Arial" w:eastAsia="SimSun" w:hAnsi="Arial" w:cs="Arial"/>
          <w:b/>
          <w:bCs/>
          <w:kern w:val="1"/>
          <w:sz w:val="24"/>
          <w:szCs w:val="24"/>
          <w:lang w:eastAsia="hi-IN" w:bidi="hi-IN"/>
        </w:rPr>
      </w:pPr>
      <w:r w:rsidRPr="00C95D16">
        <w:rPr>
          <w:rFonts w:ascii="Arial" w:eastAsia="SimSun" w:hAnsi="Arial" w:cs="Arial"/>
          <w:b/>
          <w:bCs/>
          <w:kern w:val="1"/>
          <w:sz w:val="24"/>
          <w:szCs w:val="24"/>
          <w:lang w:eastAsia="hi-IN" w:bidi="hi-IN"/>
        </w:rPr>
        <w:t>PRE-CAMP LEADER'S MEETING</w:t>
      </w:r>
    </w:p>
    <w:p w14:paraId="594D53F6" w14:textId="77777777" w:rsidR="00954FD0" w:rsidRPr="00C95D16" w:rsidRDefault="00954FD0" w:rsidP="00C95D16">
      <w:pPr>
        <w:widowControl w:val="0"/>
        <w:suppressAutoHyphens/>
        <w:ind w:left="0" w:firstLine="0"/>
        <w:rPr>
          <w:rFonts w:ascii="Arial" w:eastAsia="SimSun" w:hAnsi="Arial" w:cs="Arial"/>
          <w:b/>
          <w:bCs/>
          <w:kern w:val="1"/>
          <w:sz w:val="24"/>
          <w:szCs w:val="24"/>
          <w:lang w:eastAsia="hi-IN" w:bidi="hi-IN"/>
        </w:rPr>
      </w:pPr>
    </w:p>
    <w:p w14:paraId="027B98B1" w14:textId="5E44165A" w:rsidR="00C95D16" w:rsidRPr="00C95D16" w:rsidRDefault="005C426C" w:rsidP="008A146B">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kern w:val="1"/>
          <w:sz w:val="24"/>
          <w:szCs w:val="24"/>
          <w:lang w:eastAsia="hi-IN" w:bidi="hi-IN"/>
        </w:rPr>
        <w:t>Camp r</w:t>
      </w:r>
      <w:r w:rsidR="00C95D16" w:rsidRPr="00C95D16">
        <w:rPr>
          <w:rFonts w:ascii="Arial" w:eastAsia="SimSun" w:hAnsi="Arial" w:cs="Arial"/>
          <w:kern w:val="1"/>
          <w:sz w:val="24"/>
          <w:szCs w:val="24"/>
          <w:lang w:eastAsia="hi-IN" w:bidi="hi-IN"/>
        </w:rPr>
        <w:t>epresentatives will visit each of the Di</w:t>
      </w:r>
      <w:r w:rsidR="001E6F8B">
        <w:rPr>
          <w:rFonts w:ascii="Arial" w:eastAsia="SimSun" w:hAnsi="Arial" w:cs="Arial"/>
          <w:kern w:val="1"/>
          <w:sz w:val="24"/>
          <w:szCs w:val="24"/>
          <w:lang w:eastAsia="hi-IN" w:bidi="hi-IN"/>
        </w:rPr>
        <w:t>strict Roundtables early in 2017</w:t>
      </w:r>
      <w:r w:rsidR="00C95D16" w:rsidRPr="00C95D16">
        <w:rPr>
          <w:rFonts w:ascii="Arial" w:eastAsia="SimSun" w:hAnsi="Arial" w:cs="Arial"/>
          <w:kern w:val="1"/>
          <w:sz w:val="24"/>
          <w:szCs w:val="24"/>
          <w:lang w:eastAsia="hi-IN" w:bidi="hi-IN"/>
        </w:rPr>
        <w:t>.  Watch the website and attend roundtables regularly to find out more and pick up the lates</w:t>
      </w:r>
      <w:r w:rsidR="00EF2B00">
        <w:rPr>
          <w:rFonts w:ascii="Arial" w:eastAsia="SimSun" w:hAnsi="Arial" w:cs="Arial"/>
          <w:kern w:val="1"/>
          <w:sz w:val="24"/>
          <w:szCs w:val="24"/>
          <w:lang w:eastAsia="hi-IN" w:bidi="hi-IN"/>
        </w:rPr>
        <w:t>t camp information. For out of c</w:t>
      </w:r>
      <w:r w:rsidR="00C95D16" w:rsidRPr="00C95D16">
        <w:rPr>
          <w:rFonts w:ascii="Arial" w:eastAsia="SimSun" w:hAnsi="Arial" w:cs="Arial"/>
          <w:kern w:val="1"/>
          <w:sz w:val="24"/>
          <w:szCs w:val="24"/>
          <w:lang w:eastAsia="hi-IN" w:bidi="hi-IN"/>
        </w:rPr>
        <w:t>ounc</w:t>
      </w:r>
      <w:r w:rsidR="0013657F">
        <w:rPr>
          <w:rFonts w:ascii="Arial" w:eastAsia="SimSun" w:hAnsi="Arial" w:cs="Arial"/>
          <w:kern w:val="1"/>
          <w:sz w:val="24"/>
          <w:szCs w:val="24"/>
          <w:lang w:eastAsia="hi-IN" w:bidi="hi-IN"/>
        </w:rPr>
        <w:t>il units, contact Camp Director</w:t>
      </w:r>
      <w:r w:rsidR="001E6F8B">
        <w:rPr>
          <w:rFonts w:ascii="Arial" w:eastAsia="SimSun" w:hAnsi="Arial" w:cs="Arial"/>
          <w:kern w:val="1"/>
          <w:sz w:val="24"/>
          <w:szCs w:val="24"/>
          <w:lang w:eastAsia="hi-IN" w:bidi="hi-IN"/>
        </w:rPr>
        <w:t xml:space="preserve"> Bill McDonald</w:t>
      </w:r>
      <w:r w:rsidR="00C95D16" w:rsidRPr="00C95D16">
        <w:rPr>
          <w:rFonts w:ascii="Arial" w:eastAsia="SimSun" w:hAnsi="Arial" w:cs="Arial"/>
          <w:kern w:val="1"/>
          <w:sz w:val="24"/>
          <w:szCs w:val="24"/>
          <w:lang w:eastAsia="hi-IN" w:bidi="hi-IN"/>
        </w:rPr>
        <w:t xml:space="preserve"> at </w:t>
      </w:r>
      <w:r w:rsidR="001E6F8B">
        <w:rPr>
          <w:rFonts w:ascii="Arial" w:eastAsia="SimSun" w:hAnsi="Arial" w:cs="Arial"/>
          <w:kern w:val="1"/>
          <w:sz w:val="24"/>
          <w:szCs w:val="24"/>
          <w:u w:val="single"/>
          <w:lang w:eastAsia="hi-IN" w:bidi="hi-IN"/>
        </w:rPr>
        <w:t>billmacd04@yahoo.com</w:t>
      </w:r>
      <w:r w:rsidR="00EF2B00">
        <w:rPr>
          <w:rFonts w:ascii="Arial" w:eastAsia="SimSun" w:hAnsi="Arial" w:cs="Arial"/>
          <w:kern w:val="1"/>
          <w:sz w:val="24"/>
          <w:szCs w:val="24"/>
          <w:lang w:eastAsia="hi-IN" w:bidi="hi-IN"/>
        </w:rPr>
        <w:t>, or the council service c</w:t>
      </w:r>
      <w:r w:rsidR="00C95D16" w:rsidRPr="00C95D16">
        <w:rPr>
          <w:rFonts w:ascii="Arial" w:eastAsia="SimSun" w:hAnsi="Arial" w:cs="Arial"/>
          <w:kern w:val="1"/>
          <w:sz w:val="24"/>
          <w:szCs w:val="24"/>
          <w:lang w:eastAsia="hi-IN" w:bidi="hi-IN"/>
        </w:rPr>
        <w:t>enter in Waterbury, VT (802-244-5189) with questions or for additional information related to the camp progr</w:t>
      </w:r>
      <w:r w:rsidR="00E41ADD">
        <w:rPr>
          <w:rFonts w:ascii="Arial" w:eastAsia="SimSun" w:hAnsi="Arial" w:cs="Arial"/>
          <w:kern w:val="1"/>
          <w:sz w:val="24"/>
          <w:szCs w:val="24"/>
          <w:lang w:eastAsia="hi-IN" w:bidi="hi-IN"/>
        </w:rPr>
        <w:t>am</w:t>
      </w:r>
      <w:r w:rsidR="00EF2B00">
        <w:rPr>
          <w:rFonts w:ascii="Arial" w:eastAsia="SimSun" w:hAnsi="Arial" w:cs="Arial"/>
          <w:kern w:val="1"/>
          <w:sz w:val="24"/>
          <w:szCs w:val="24"/>
          <w:lang w:eastAsia="hi-IN" w:bidi="hi-IN"/>
        </w:rPr>
        <w:t>, registration,</w:t>
      </w:r>
      <w:r w:rsidR="00E41ADD">
        <w:rPr>
          <w:rFonts w:ascii="Arial" w:eastAsia="SimSun" w:hAnsi="Arial" w:cs="Arial"/>
          <w:kern w:val="1"/>
          <w:sz w:val="24"/>
          <w:szCs w:val="24"/>
          <w:lang w:eastAsia="hi-IN" w:bidi="hi-IN"/>
        </w:rPr>
        <w:t xml:space="preserve"> and operation. We are happy</w:t>
      </w:r>
      <w:r w:rsidR="008C7F17">
        <w:rPr>
          <w:rFonts w:ascii="Arial" w:eastAsia="SimSun" w:hAnsi="Arial" w:cs="Arial"/>
          <w:kern w:val="1"/>
          <w:sz w:val="24"/>
          <w:szCs w:val="24"/>
          <w:lang w:eastAsia="hi-IN" w:bidi="hi-IN"/>
        </w:rPr>
        <w:t xml:space="preserve"> to make t</w:t>
      </w:r>
      <w:r w:rsidR="00C95D16" w:rsidRPr="00C95D16">
        <w:rPr>
          <w:rFonts w:ascii="Arial" w:eastAsia="SimSun" w:hAnsi="Arial" w:cs="Arial"/>
          <w:kern w:val="1"/>
          <w:sz w:val="24"/>
          <w:szCs w:val="24"/>
          <w:lang w:eastAsia="hi-IN" w:bidi="hi-IN"/>
        </w:rPr>
        <w:t xml:space="preserve">roop promotional visits, as well. </w:t>
      </w:r>
      <w:r w:rsidR="008A146B" w:rsidRPr="00190DF3">
        <w:rPr>
          <w:rFonts w:ascii="Arial" w:hAnsi="Arial" w:cs="Arial"/>
          <w:color w:val="1A1A1A"/>
          <w:sz w:val="24"/>
          <w:szCs w:val="24"/>
        </w:rPr>
        <w:t>The camp leadership is also preparing to set up “Go To Meeting” conference calls to help answer any questions leaders may have.  Watch for an email with date and time.</w:t>
      </w:r>
      <w:r w:rsidR="00323403">
        <w:rPr>
          <w:rFonts w:ascii="Arial" w:eastAsia="SimSun" w:hAnsi="Arial" w:cs="Arial"/>
          <w:kern w:val="1"/>
          <w:sz w:val="24"/>
          <w:szCs w:val="24"/>
          <w:lang w:eastAsia="hi-IN" w:bidi="hi-IN"/>
        </w:rPr>
        <w:br w:type="page"/>
      </w:r>
      <w:r w:rsidR="00C95D16" w:rsidRPr="00C95D16">
        <w:rPr>
          <w:rFonts w:ascii="Arial" w:eastAsia="SimSun" w:hAnsi="Arial" w:cs="Arial"/>
          <w:b/>
          <w:bCs/>
          <w:kern w:val="1"/>
          <w:sz w:val="24"/>
          <w:szCs w:val="24"/>
          <w:lang w:eastAsia="hi-IN" w:bidi="hi-IN"/>
        </w:rPr>
        <w:lastRenderedPageBreak/>
        <w:t>DRIVING DIRECTIONS</w:t>
      </w:r>
    </w:p>
    <w:p w14:paraId="5A9D6EB4" w14:textId="77777777" w:rsidR="00857BBB" w:rsidRDefault="00665EE0" w:rsidP="00062510">
      <w:pPr>
        <w:widowControl w:val="0"/>
        <w:suppressAutoHyphens/>
        <w:ind w:left="0" w:firstLine="0"/>
        <w:rPr>
          <w:rFonts w:ascii="Arial" w:eastAsia="SimSun" w:hAnsi="Arial" w:cs="Arial"/>
          <w:kern w:val="1"/>
          <w:sz w:val="24"/>
          <w:szCs w:val="24"/>
          <w:lang w:eastAsia="hi-IN" w:bidi="hi-IN"/>
        </w:rPr>
      </w:pPr>
      <w:r>
        <w:rPr>
          <w:noProof/>
        </w:rPr>
        <w:drawing>
          <wp:inline distT="0" distB="0" distL="0" distR="0" wp14:anchorId="4809ECFC" wp14:editId="3FD56886">
            <wp:extent cx="5943600" cy="45440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544060"/>
                    </a:xfrm>
                    <a:prstGeom prst="rect">
                      <a:avLst/>
                    </a:prstGeom>
                  </pic:spPr>
                </pic:pic>
              </a:graphicData>
            </a:graphic>
          </wp:inline>
        </w:drawing>
      </w:r>
    </w:p>
    <w:p w14:paraId="64ACD645" w14:textId="77777777" w:rsidR="00857BBB" w:rsidRDefault="00857BBB" w:rsidP="00062510">
      <w:pPr>
        <w:widowControl w:val="0"/>
        <w:suppressAutoHyphens/>
        <w:ind w:left="0" w:firstLine="0"/>
        <w:rPr>
          <w:rFonts w:ascii="Arial" w:eastAsia="SimSun" w:hAnsi="Arial" w:cs="Arial"/>
          <w:kern w:val="1"/>
          <w:sz w:val="24"/>
          <w:szCs w:val="24"/>
          <w:lang w:eastAsia="hi-IN" w:bidi="hi-IN"/>
        </w:rPr>
      </w:pPr>
    </w:p>
    <w:p w14:paraId="55A4EE9B" w14:textId="77777777" w:rsidR="003443A1" w:rsidRDefault="00C95D16" w:rsidP="00062510">
      <w:pPr>
        <w:widowControl w:val="0"/>
        <w:suppressAutoHyphens/>
        <w:ind w:left="0" w:firstLine="0"/>
        <w:rPr>
          <w:rFonts w:ascii="Arial" w:eastAsia="SimSun" w:hAnsi="Arial" w:cs="Arial"/>
          <w:b/>
          <w:kern w:val="1"/>
          <w:sz w:val="24"/>
          <w:szCs w:val="24"/>
          <w:lang w:eastAsia="hi-IN" w:bidi="hi-IN"/>
        </w:rPr>
      </w:pPr>
      <w:r w:rsidRPr="00C95D16">
        <w:rPr>
          <w:rFonts w:ascii="Arial" w:eastAsia="SimSun" w:hAnsi="Arial" w:cs="Arial"/>
          <w:kern w:val="1"/>
          <w:sz w:val="24"/>
          <w:szCs w:val="24"/>
          <w:lang w:eastAsia="hi-IN" w:bidi="hi-IN"/>
        </w:rPr>
        <w:t>From Interstate 89, take</w:t>
      </w:r>
      <w:r w:rsidR="00857BBB">
        <w:rPr>
          <w:rFonts w:ascii="Arial" w:eastAsia="SimSun" w:hAnsi="Arial" w:cs="Arial"/>
          <w:kern w:val="1"/>
          <w:sz w:val="24"/>
          <w:szCs w:val="24"/>
          <w:lang w:eastAsia="hi-IN" w:bidi="hi-IN"/>
        </w:rPr>
        <w:t xml:space="preserve"> the </w:t>
      </w:r>
      <w:r w:rsidR="00857BBB" w:rsidRPr="003443A1">
        <w:rPr>
          <w:rFonts w:ascii="Arial" w:eastAsia="SimSun" w:hAnsi="Arial" w:cs="Arial"/>
          <w:b/>
          <w:kern w:val="1"/>
          <w:sz w:val="24"/>
          <w:szCs w:val="24"/>
          <w:lang w:eastAsia="hi-IN" w:bidi="hi-IN"/>
        </w:rPr>
        <w:t>VT-100 exit, Exit 10</w:t>
      </w:r>
      <w:r w:rsidR="00857BBB">
        <w:rPr>
          <w:rFonts w:ascii="Arial" w:eastAsia="SimSun" w:hAnsi="Arial" w:cs="Arial"/>
          <w:kern w:val="1"/>
          <w:sz w:val="24"/>
          <w:szCs w:val="24"/>
          <w:lang w:eastAsia="hi-IN" w:bidi="hi-IN"/>
        </w:rPr>
        <w:t xml:space="preserve"> toward US-2/Waterbury/Stowe</w:t>
      </w:r>
      <w:r w:rsidRPr="00C95D16">
        <w:rPr>
          <w:rFonts w:ascii="Arial" w:eastAsia="SimSun" w:hAnsi="Arial" w:cs="Arial"/>
          <w:kern w:val="1"/>
          <w:sz w:val="24"/>
          <w:szCs w:val="24"/>
          <w:lang w:eastAsia="hi-IN" w:bidi="hi-IN"/>
        </w:rPr>
        <w:t xml:space="preserve">. </w:t>
      </w:r>
      <w:r w:rsidR="00857BBB">
        <w:rPr>
          <w:rFonts w:ascii="Arial" w:eastAsia="SimSun" w:hAnsi="Arial" w:cs="Arial"/>
          <w:kern w:val="1"/>
          <w:sz w:val="24"/>
          <w:szCs w:val="24"/>
          <w:lang w:eastAsia="hi-IN" w:bidi="hi-IN"/>
        </w:rPr>
        <w:t xml:space="preserve">Continue to </w:t>
      </w:r>
      <w:r w:rsidR="00857BBB" w:rsidRPr="003443A1">
        <w:rPr>
          <w:rFonts w:ascii="Arial" w:eastAsia="SimSun" w:hAnsi="Arial" w:cs="Arial"/>
          <w:b/>
          <w:kern w:val="1"/>
          <w:sz w:val="24"/>
          <w:szCs w:val="24"/>
          <w:lang w:eastAsia="hi-IN" w:bidi="hi-IN"/>
        </w:rPr>
        <w:t>VT-100 north</w:t>
      </w:r>
      <w:r w:rsidR="00857BBB">
        <w:rPr>
          <w:rFonts w:ascii="Arial" w:eastAsia="SimSun" w:hAnsi="Arial" w:cs="Arial"/>
          <w:kern w:val="1"/>
          <w:sz w:val="24"/>
          <w:szCs w:val="24"/>
          <w:lang w:eastAsia="hi-IN" w:bidi="hi-IN"/>
        </w:rPr>
        <w:t xml:space="preserve"> to Morristown, about 20 miles. In Morristown enter the roundabout and take the 3</w:t>
      </w:r>
      <w:r w:rsidR="00857BBB" w:rsidRPr="00857BBB">
        <w:rPr>
          <w:rFonts w:ascii="Arial" w:eastAsia="SimSun" w:hAnsi="Arial" w:cs="Arial"/>
          <w:kern w:val="1"/>
          <w:sz w:val="24"/>
          <w:szCs w:val="24"/>
          <w:vertAlign w:val="superscript"/>
          <w:lang w:eastAsia="hi-IN" w:bidi="hi-IN"/>
        </w:rPr>
        <w:t>rd</w:t>
      </w:r>
      <w:r w:rsidR="00857BBB">
        <w:rPr>
          <w:rFonts w:ascii="Arial" w:eastAsia="SimSun" w:hAnsi="Arial" w:cs="Arial"/>
          <w:kern w:val="1"/>
          <w:sz w:val="24"/>
          <w:szCs w:val="24"/>
          <w:lang w:eastAsia="hi-IN" w:bidi="hi-IN"/>
        </w:rPr>
        <w:t xml:space="preserve"> exit onto </w:t>
      </w:r>
      <w:r w:rsidR="00857BBB" w:rsidRPr="003443A1">
        <w:rPr>
          <w:rFonts w:ascii="Arial" w:eastAsia="SimSun" w:hAnsi="Arial" w:cs="Arial"/>
          <w:b/>
          <w:kern w:val="1"/>
          <w:sz w:val="24"/>
          <w:szCs w:val="24"/>
          <w:lang w:eastAsia="hi-IN" w:bidi="hi-IN"/>
        </w:rPr>
        <w:t>VT-15/VT-100</w:t>
      </w:r>
      <w:r w:rsidR="00857BBB">
        <w:rPr>
          <w:rFonts w:ascii="Arial" w:eastAsia="SimSun" w:hAnsi="Arial" w:cs="Arial"/>
          <w:kern w:val="1"/>
          <w:sz w:val="24"/>
          <w:szCs w:val="24"/>
          <w:lang w:eastAsia="hi-IN" w:bidi="hi-IN"/>
        </w:rPr>
        <w:t xml:space="preserve">. Within two miles, enter another roundabout and take the </w:t>
      </w:r>
      <w:r w:rsidR="00857BBB" w:rsidRPr="003443A1">
        <w:rPr>
          <w:rFonts w:ascii="Arial" w:eastAsia="SimSun" w:hAnsi="Arial" w:cs="Arial"/>
          <w:b/>
          <w:kern w:val="1"/>
          <w:sz w:val="24"/>
          <w:szCs w:val="24"/>
          <w:lang w:eastAsia="hi-IN" w:bidi="hi-IN"/>
        </w:rPr>
        <w:t>1st exit onto VT-100</w:t>
      </w:r>
      <w:r w:rsidR="00CC3637">
        <w:rPr>
          <w:rFonts w:ascii="Arial" w:eastAsia="SimSun" w:hAnsi="Arial" w:cs="Arial"/>
          <w:kern w:val="1"/>
          <w:sz w:val="24"/>
          <w:szCs w:val="24"/>
          <w:lang w:eastAsia="hi-IN" w:bidi="hi-IN"/>
        </w:rPr>
        <w:t xml:space="preserve"> heading north. In </w:t>
      </w:r>
      <w:r w:rsidR="00857BBB">
        <w:rPr>
          <w:rFonts w:ascii="Arial" w:eastAsia="SimSun" w:hAnsi="Arial" w:cs="Arial"/>
          <w:kern w:val="1"/>
          <w:sz w:val="24"/>
          <w:szCs w:val="24"/>
          <w:lang w:eastAsia="hi-IN" w:bidi="hi-IN"/>
        </w:rPr>
        <w:t>12.6 miles</w:t>
      </w:r>
      <w:r w:rsidR="003443A1">
        <w:rPr>
          <w:rFonts w:ascii="Arial" w:eastAsia="SimSun" w:hAnsi="Arial" w:cs="Arial"/>
          <w:kern w:val="1"/>
          <w:sz w:val="24"/>
          <w:szCs w:val="24"/>
          <w:lang w:eastAsia="hi-IN" w:bidi="hi-IN"/>
        </w:rPr>
        <w:t xml:space="preserve"> the sign for MT</w:t>
      </w:r>
      <w:r w:rsidRPr="00C95D16">
        <w:rPr>
          <w:rFonts w:ascii="Arial" w:eastAsia="SimSun" w:hAnsi="Arial" w:cs="Arial"/>
          <w:kern w:val="1"/>
          <w:sz w:val="24"/>
          <w:szCs w:val="24"/>
          <w:lang w:eastAsia="hi-IN" w:bidi="hi-IN"/>
        </w:rPr>
        <w:t xml:space="preserve"> Norris Scout Reservation </w:t>
      </w:r>
      <w:r w:rsidR="00EF2B00">
        <w:rPr>
          <w:rFonts w:ascii="Arial" w:eastAsia="SimSun" w:hAnsi="Arial" w:cs="Arial"/>
          <w:kern w:val="1"/>
          <w:sz w:val="24"/>
          <w:szCs w:val="24"/>
          <w:lang w:eastAsia="hi-IN" w:bidi="hi-IN"/>
        </w:rPr>
        <w:t>is on your right and</w:t>
      </w:r>
      <w:r w:rsidRPr="00C95D16">
        <w:rPr>
          <w:rFonts w:ascii="Arial" w:eastAsia="SimSun" w:hAnsi="Arial" w:cs="Arial"/>
          <w:kern w:val="1"/>
          <w:sz w:val="24"/>
          <w:szCs w:val="24"/>
          <w:lang w:eastAsia="hi-IN" w:bidi="hi-IN"/>
        </w:rPr>
        <w:t xml:space="preserve"> marks Boy Scout Camp Road. Turn right onto Boy Scout Camp Road and follow it to the large parking lot behind the dining hall. For safety, please drive 5</w:t>
      </w:r>
      <w:r w:rsidR="00EF2B00">
        <w:rPr>
          <w:rFonts w:ascii="Arial" w:eastAsia="SimSun" w:hAnsi="Arial" w:cs="Arial"/>
          <w:kern w:val="1"/>
          <w:sz w:val="24"/>
          <w:szCs w:val="24"/>
          <w:lang w:eastAsia="hi-IN" w:bidi="hi-IN"/>
        </w:rPr>
        <w:t xml:space="preserve"> </w:t>
      </w:r>
      <w:r w:rsidRPr="00C95D16">
        <w:rPr>
          <w:rFonts w:ascii="Arial" w:eastAsia="SimSun" w:hAnsi="Arial" w:cs="Arial"/>
          <w:kern w:val="1"/>
          <w:sz w:val="24"/>
          <w:szCs w:val="24"/>
          <w:lang w:eastAsia="hi-IN" w:bidi="hi-IN"/>
        </w:rPr>
        <w:t>MPH once you have entered camp property</w:t>
      </w:r>
      <w:r w:rsidRPr="00C95D16">
        <w:rPr>
          <w:rFonts w:ascii="Arial" w:eastAsia="SimSun" w:hAnsi="Arial" w:cs="Arial"/>
          <w:b/>
          <w:kern w:val="1"/>
          <w:sz w:val="24"/>
          <w:szCs w:val="24"/>
          <w:lang w:eastAsia="hi-IN" w:bidi="hi-IN"/>
        </w:rPr>
        <w:t xml:space="preserve">. </w:t>
      </w:r>
    </w:p>
    <w:p w14:paraId="33628C79" w14:textId="77777777" w:rsidR="003443A1" w:rsidRDefault="003443A1" w:rsidP="00062510">
      <w:pPr>
        <w:widowControl w:val="0"/>
        <w:suppressAutoHyphens/>
        <w:ind w:left="0" w:firstLine="0"/>
        <w:rPr>
          <w:rFonts w:ascii="Arial" w:eastAsia="SimSun" w:hAnsi="Arial" w:cs="Arial"/>
          <w:b/>
          <w:kern w:val="1"/>
          <w:sz w:val="24"/>
          <w:szCs w:val="24"/>
          <w:lang w:eastAsia="hi-IN" w:bidi="hi-IN"/>
        </w:rPr>
      </w:pPr>
    </w:p>
    <w:p w14:paraId="6007E097" w14:textId="139E5A5B" w:rsidR="006735A6" w:rsidRPr="006735A6" w:rsidRDefault="006735A6" w:rsidP="00062510">
      <w:pPr>
        <w:widowControl w:val="0"/>
        <w:suppressAutoHyphens/>
        <w:ind w:left="0" w:firstLine="0"/>
        <w:rPr>
          <w:rFonts w:ascii="Arial" w:eastAsia="SimSun" w:hAnsi="Arial" w:cs="Arial"/>
          <w:kern w:val="1"/>
          <w:sz w:val="32"/>
          <w:szCs w:val="32"/>
          <w:highlight w:val="yellow"/>
          <w:lang w:eastAsia="hi-IN" w:bidi="hi-IN"/>
        </w:rPr>
      </w:pPr>
      <w:r w:rsidRPr="006735A6">
        <w:rPr>
          <w:rFonts w:ascii="Arial" w:eastAsia="SimSun" w:hAnsi="Arial" w:cs="Arial"/>
          <w:kern w:val="1"/>
          <w:sz w:val="32"/>
          <w:szCs w:val="32"/>
          <w:highlight w:val="yellow"/>
          <w:lang w:eastAsia="hi-IN" w:bidi="hi-IN"/>
        </w:rPr>
        <w:t>To reduce in camp traffic</w:t>
      </w:r>
      <w:r>
        <w:rPr>
          <w:rFonts w:ascii="Arial" w:eastAsia="SimSun" w:hAnsi="Arial" w:cs="Arial"/>
          <w:kern w:val="1"/>
          <w:sz w:val="32"/>
          <w:szCs w:val="32"/>
          <w:highlight w:val="yellow"/>
          <w:lang w:eastAsia="hi-IN" w:bidi="hi-IN"/>
        </w:rPr>
        <w:t>:</w:t>
      </w:r>
    </w:p>
    <w:p w14:paraId="66B3C177" w14:textId="77777777" w:rsidR="00062510" w:rsidRDefault="00C95D16" w:rsidP="00062510">
      <w:pPr>
        <w:widowControl w:val="0"/>
        <w:suppressAutoHyphens/>
        <w:ind w:left="0" w:firstLine="0"/>
        <w:rPr>
          <w:rFonts w:ascii="Arial" w:eastAsia="SimSun" w:hAnsi="Arial" w:cs="Arial"/>
          <w:b/>
          <w:kern w:val="1"/>
          <w:sz w:val="24"/>
          <w:szCs w:val="24"/>
          <w:lang w:eastAsia="hi-IN" w:bidi="hi-IN"/>
        </w:rPr>
      </w:pPr>
      <w:r w:rsidRPr="006735A6">
        <w:rPr>
          <w:rFonts w:ascii="Arial" w:eastAsia="SimSun" w:hAnsi="Arial" w:cs="Arial"/>
          <w:b/>
          <w:kern w:val="1"/>
          <w:sz w:val="24"/>
          <w:szCs w:val="24"/>
          <w:highlight w:val="yellow"/>
          <w:lang w:eastAsia="hi-IN" w:bidi="hi-IN"/>
        </w:rPr>
        <w:t>After checking in, one equipment vehicle will be allowed to drive to the troop's designated campsite to unload gear and then return to the main parking lot.</w:t>
      </w:r>
      <w:r w:rsidRPr="006735A6">
        <w:rPr>
          <w:rFonts w:ascii="Arial" w:eastAsia="SimSun" w:hAnsi="Arial" w:cs="Arial"/>
          <w:kern w:val="1"/>
          <w:sz w:val="24"/>
          <w:szCs w:val="24"/>
          <w:highlight w:val="yellow"/>
          <w:lang w:eastAsia="hi-IN" w:bidi="hi-IN"/>
        </w:rPr>
        <w:t xml:space="preserve"> </w:t>
      </w:r>
      <w:r w:rsidRPr="006735A6">
        <w:rPr>
          <w:rFonts w:ascii="Arial" w:eastAsia="SimSun" w:hAnsi="Arial" w:cs="Arial"/>
          <w:b/>
          <w:kern w:val="1"/>
          <w:sz w:val="24"/>
          <w:szCs w:val="24"/>
          <w:highlight w:val="yellow"/>
          <w:lang w:eastAsia="hi-IN" w:bidi="hi-IN"/>
        </w:rPr>
        <w:t>Depending on the size of your unit, two vehicles may be allowed. For additional ar</w:t>
      </w:r>
      <w:r w:rsidR="003443A1" w:rsidRPr="006735A6">
        <w:rPr>
          <w:rFonts w:ascii="Arial" w:eastAsia="SimSun" w:hAnsi="Arial" w:cs="Arial"/>
          <w:b/>
          <w:kern w:val="1"/>
          <w:sz w:val="24"/>
          <w:szCs w:val="24"/>
          <w:highlight w:val="yellow"/>
          <w:lang w:eastAsia="hi-IN" w:bidi="hi-IN"/>
        </w:rPr>
        <w:t>rangements, please contact the camp d</w:t>
      </w:r>
      <w:r w:rsidRPr="006735A6">
        <w:rPr>
          <w:rFonts w:ascii="Arial" w:eastAsia="SimSun" w:hAnsi="Arial" w:cs="Arial"/>
          <w:b/>
          <w:kern w:val="1"/>
          <w:sz w:val="24"/>
          <w:szCs w:val="24"/>
          <w:highlight w:val="yellow"/>
          <w:lang w:eastAsia="hi-IN" w:bidi="hi-IN"/>
        </w:rPr>
        <w:t>irector prior to arriving at camp.</w:t>
      </w:r>
    </w:p>
    <w:p w14:paraId="1911E553" w14:textId="77777777" w:rsidR="00062510" w:rsidRDefault="003443A1" w:rsidP="001703DB">
      <w:pPr>
        <w:spacing w:after="160" w:line="259" w:lineRule="auto"/>
        <w:ind w:left="0" w:firstLine="0"/>
        <w:rPr>
          <w:rFonts w:ascii="Arial" w:eastAsia="SimSun" w:hAnsi="Arial" w:cs="Arial"/>
          <w:b/>
          <w:kern w:val="1"/>
          <w:sz w:val="24"/>
          <w:szCs w:val="24"/>
          <w:lang w:eastAsia="hi-IN" w:bidi="hi-IN"/>
        </w:rPr>
      </w:pPr>
      <w:r>
        <w:rPr>
          <w:rFonts w:ascii="Arial" w:eastAsia="SimSun" w:hAnsi="Arial" w:cs="Arial"/>
          <w:b/>
          <w:kern w:val="1"/>
          <w:sz w:val="24"/>
          <w:szCs w:val="24"/>
          <w:lang w:eastAsia="hi-IN" w:bidi="hi-IN"/>
        </w:rPr>
        <w:br w:type="page"/>
      </w:r>
    </w:p>
    <w:p w14:paraId="5E9754A0" w14:textId="77777777" w:rsidR="001703DB" w:rsidRDefault="001703DB" w:rsidP="001F7A0C">
      <w:pPr>
        <w:widowControl w:val="0"/>
        <w:suppressAutoHyphens/>
        <w:ind w:left="0" w:firstLine="0"/>
        <w:rPr>
          <w:rFonts w:ascii="Arial" w:hAnsi="Arial" w:cs="Arial"/>
          <w:b/>
          <w:sz w:val="24"/>
          <w:szCs w:val="24"/>
          <w:lang w:eastAsia="hi-IN" w:bidi="hi-IN"/>
        </w:rPr>
      </w:pPr>
    </w:p>
    <w:p w14:paraId="6E967628" w14:textId="77777777" w:rsidR="001F7A0C" w:rsidRDefault="001F7A0C" w:rsidP="00D764DE">
      <w:pPr>
        <w:widowControl w:val="0"/>
        <w:suppressAutoHyphens/>
        <w:ind w:left="0" w:firstLine="0"/>
        <w:rPr>
          <w:rFonts w:ascii="Arial" w:hAnsi="Arial" w:cs="Arial"/>
          <w:b/>
          <w:sz w:val="24"/>
          <w:szCs w:val="24"/>
          <w:lang w:eastAsia="hi-IN" w:bidi="hi-IN"/>
        </w:rPr>
      </w:pPr>
      <w:r w:rsidRPr="00062510">
        <w:rPr>
          <w:rFonts w:ascii="Arial" w:hAnsi="Arial" w:cs="Arial"/>
          <w:b/>
          <w:sz w:val="24"/>
          <w:szCs w:val="24"/>
          <w:lang w:eastAsia="hi-IN" w:bidi="hi-IN"/>
        </w:rPr>
        <w:t>COMMUNICATION</w:t>
      </w:r>
      <w:r w:rsidR="00EF2B00">
        <w:rPr>
          <w:rFonts w:ascii="Arial" w:hAnsi="Arial" w:cs="Arial"/>
          <w:b/>
          <w:sz w:val="24"/>
          <w:szCs w:val="24"/>
          <w:lang w:eastAsia="hi-IN" w:bidi="hi-IN"/>
        </w:rPr>
        <w:t>S</w:t>
      </w:r>
      <w:r w:rsidRPr="00062510">
        <w:rPr>
          <w:rFonts w:ascii="Arial" w:hAnsi="Arial" w:cs="Arial"/>
          <w:b/>
          <w:sz w:val="24"/>
          <w:szCs w:val="24"/>
          <w:lang w:eastAsia="hi-IN" w:bidi="hi-IN"/>
        </w:rPr>
        <w:t xml:space="preserve"> TO AND FROM CAMP</w:t>
      </w:r>
    </w:p>
    <w:p w14:paraId="1D3FDC49" w14:textId="77777777" w:rsidR="00954FD0" w:rsidRPr="00D764DE" w:rsidRDefault="00954FD0" w:rsidP="00D764DE">
      <w:pPr>
        <w:widowControl w:val="0"/>
        <w:suppressAutoHyphens/>
        <w:ind w:left="0" w:firstLine="0"/>
        <w:rPr>
          <w:rFonts w:ascii="Arial" w:eastAsia="SimSun" w:hAnsi="Arial" w:cs="Arial"/>
          <w:b/>
          <w:kern w:val="1"/>
          <w:sz w:val="24"/>
          <w:szCs w:val="24"/>
          <w:lang w:eastAsia="hi-IN" w:bidi="hi-IN"/>
        </w:rPr>
      </w:pPr>
    </w:p>
    <w:p w14:paraId="35F2AAD2" w14:textId="0AF1088E" w:rsidR="008A7DC8" w:rsidRDefault="00D764DE" w:rsidP="001F7A0C">
      <w:pPr>
        <w:widowControl w:val="0"/>
        <w:suppressAutoHyphens/>
        <w:ind w:left="0" w:firstLine="0"/>
        <w:rPr>
          <w:rFonts w:ascii="Arial" w:eastAsia="SimSun" w:hAnsi="Arial" w:cs="Arial"/>
          <w:kern w:val="1"/>
          <w:sz w:val="24"/>
          <w:szCs w:val="24"/>
          <w:lang w:eastAsia="hi-IN" w:bidi="hi-IN"/>
        </w:rPr>
      </w:pPr>
      <w:r>
        <w:rPr>
          <w:rFonts w:asciiTheme="majorHAnsi" w:eastAsiaTheme="majorEastAsia" w:hAnsiTheme="majorHAnsi" w:cstheme="majorBidi"/>
          <w:b/>
          <w:noProof/>
          <w:color w:val="2E74B5" w:themeColor="accent1" w:themeShade="BF"/>
          <w:sz w:val="26"/>
          <w:szCs w:val="26"/>
        </w:rPr>
        <w:drawing>
          <wp:anchor distT="0" distB="0" distL="114300" distR="114300" simplePos="0" relativeHeight="251687936" behindDoc="1" locked="0" layoutInCell="1" allowOverlap="1" wp14:anchorId="7917A282" wp14:editId="1AC26085">
            <wp:simplePos x="0" y="0"/>
            <wp:positionH relativeFrom="column">
              <wp:posOffset>-635</wp:posOffset>
            </wp:positionH>
            <wp:positionV relativeFrom="paragraph">
              <wp:posOffset>121920</wp:posOffset>
            </wp:positionV>
            <wp:extent cx="1937385" cy="2066925"/>
            <wp:effectExtent l="0" t="0" r="5715" b="9525"/>
            <wp:wrapTight wrapText="bothSides">
              <wp:wrapPolygon edited="0">
                <wp:start x="0" y="0"/>
                <wp:lineTo x="0" y="21500"/>
                <wp:lineTo x="21451" y="21500"/>
                <wp:lineTo x="2145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m[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7385" cy="2066925"/>
                    </a:xfrm>
                    <a:prstGeom prst="rect">
                      <a:avLst/>
                    </a:prstGeom>
                  </pic:spPr>
                </pic:pic>
              </a:graphicData>
            </a:graphic>
            <wp14:sizeRelH relativeFrom="margin">
              <wp14:pctWidth>0</wp14:pctWidth>
            </wp14:sizeRelH>
            <wp14:sizeRelV relativeFrom="margin">
              <wp14:pctHeight>0</wp14:pctHeight>
            </wp14:sizeRelV>
          </wp:anchor>
        </w:drawing>
      </w:r>
      <w:bookmarkStart w:id="17" w:name="_Toc441155895"/>
      <w:r w:rsidR="00217289" w:rsidRPr="001703DB">
        <w:rPr>
          <w:rStyle w:val="Heading2Char"/>
          <w:b/>
        </w:rPr>
        <w:t>In an emergency</w:t>
      </w:r>
      <w:bookmarkEnd w:id="17"/>
      <w:r w:rsidR="00217289">
        <w:rPr>
          <w:rFonts w:ascii="Arial" w:eastAsia="SimSun" w:hAnsi="Arial" w:cs="Arial"/>
          <w:kern w:val="1"/>
          <w:sz w:val="24"/>
          <w:szCs w:val="24"/>
          <w:lang w:eastAsia="hi-IN" w:bidi="hi-IN"/>
        </w:rPr>
        <w:t xml:space="preserve"> p</w:t>
      </w:r>
      <w:r w:rsidR="001703DB">
        <w:rPr>
          <w:rFonts w:ascii="Arial" w:eastAsia="SimSun" w:hAnsi="Arial" w:cs="Arial"/>
          <w:kern w:val="1"/>
          <w:sz w:val="24"/>
          <w:szCs w:val="24"/>
          <w:lang w:eastAsia="hi-IN" w:bidi="hi-IN"/>
        </w:rPr>
        <w:t>arents</w:t>
      </w:r>
      <w:r w:rsidR="00217289">
        <w:rPr>
          <w:rFonts w:ascii="Arial" w:eastAsia="SimSun" w:hAnsi="Arial" w:cs="Arial"/>
          <w:kern w:val="1"/>
          <w:sz w:val="24"/>
          <w:szCs w:val="24"/>
          <w:lang w:eastAsia="hi-IN" w:bidi="hi-IN"/>
        </w:rPr>
        <w:t xml:space="preserve"> </w:t>
      </w:r>
      <w:r w:rsidR="001F7A0C" w:rsidRPr="001F7A0C">
        <w:rPr>
          <w:rFonts w:ascii="Arial" w:eastAsia="SimSun" w:hAnsi="Arial" w:cs="Arial"/>
          <w:kern w:val="1"/>
          <w:sz w:val="24"/>
          <w:szCs w:val="24"/>
          <w:lang w:eastAsia="hi-IN" w:bidi="hi-IN"/>
        </w:rPr>
        <w:t>should call</w:t>
      </w:r>
      <w:r w:rsidR="001F551B">
        <w:rPr>
          <w:rFonts w:ascii="Arial" w:eastAsia="SimSun" w:hAnsi="Arial" w:cs="Arial"/>
          <w:kern w:val="1"/>
          <w:sz w:val="24"/>
          <w:szCs w:val="24"/>
          <w:lang w:eastAsia="hi-IN" w:bidi="hi-IN"/>
        </w:rPr>
        <w:t xml:space="preserve"> the </w:t>
      </w:r>
      <w:r w:rsidR="001703DB">
        <w:rPr>
          <w:rFonts w:ascii="Arial" w:eastAsia="SimSun" w:hAnsi="Arial" w:cs="Arial"/>
          <w:kern w:val="1"/>
          <w:sz w:val="24"/>
          <w:szCs w:val="24"/>
          <w:lang w:eastAsia="hi-IN" w:bidi="hi-IN"/>
        </w:rPr>
        <w:t xml:space="preserve">council </w:t>
      </w:r>
      <w:r w:rsidR="001F551B">
        <w:rPr>
          <w:rFonts w:ascii="Arial" w:eastAsia="SimSun" w:hAnsi="Arial" w:cs="Arial"/>
          <w:kern w:val="1"/>
          <w:sz w:val="24"/>
          <w:szCs w:val="24"/>
          <w:lang w:eastAsia="hi-IN" w:bidi="hi-IN"/>
        </w:rPr>
        <w:t>service center</w:t>
      </w:r>
      <w:r w:rsidR="008A7DC8">
        <w:rPr>
          <w:rFonts w:ascii="Arial" w:eastAsia="SimSun" w:hAnsi="Arial" w:cs="Arial"/>
          <w:kern w:val="1"/>
          <w:sz w:val="24"/>
          <w:szCs w:val="24"/>
          <w:lang w:eastAsia="hi-IN" w:bidi="hi-IN"/>
        </w:rPr>
        <w:t xml:space="preserve"> </w:t>
      </w:r>
      <w:r w:rsidR="008505C2">
        <w:rPr>
          <w:rFonts w:ascii="Arial" w:eastAsia="SimSun" w:hAnsi="Arial" w:cs="Arial"/>
          <w:b/>
          <w:bCs/>
          <w:kern w:val="1"/>
          <w:sz w:val="24"/>
          <w:szCs w:val="24"/>
          <w:lang w:eastAsia="hi-IN" w:bidi="hi-IN"/>
        </w:rPr>
        <w:t>802-244-5189 between the hours of 9:00 AM and 5:00 PM, Monday through Friday</w:t>
      </w:r>
    </w:p>
    <w:p w14:paraId="39900D03" w14:textId="77777777" w:rsidR="008A7DC8" w:rsidRDefault="008A7DC8" w:rsidP="001F7A0C">
      <w:pPr>
        <w:widowControl w:val="0"/>
        <w:suppressAutoHyphens/>
        <w:ind w:left="0" w:firstLine="0"/>
        <w:rPr>
          <w:rFonts w:ascii="Arial" w:eastAsia="SimSun" w:hAnsi="Arial" w:cs="Arial"/>
          <w:kern w:val="1"/>
          <w:sz w:val="24"/>
          <w:szCs w:val="24"/>
          <w:lang w:eastAsia="hi-IN" w:bidi="hi-IN"/>
        </w:rPr>
      </w:pPr>
    </w:p>
    <w:p w14:paraId="664FF3F2" w14:textId="5BE1E130" w:rsidR="008A7DC8" w:rsidRDefault="001F551B"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The camp</w:t>
      </w:r>
      <w:r w:rsidR="008A7DC8">
        <w:rPr>
          <w:rFonts w:ascii="Arial" w:eastAsia="SimSun" w:hAnsi="Arial" w:cs="Arial"/>
          <w:kern w:val="1"/>
          <w:sz w:val="24"/>
          <w:szCs w:val="24"/>
          <w:lang w:eastAsia="hi-IN" w:bidi="hi-IN"/>
        </w:rPr>
        <w:t>’s office</w:t>
      </w:r>
      <w:r>
        <w:rPr>
          <w:rFonts w:ascii="Arial" w:eastAsia="SimSun" w:hAnsi="Arial" w:cs="Arial"/>
          <w:kern w:val="1"/>
          <w:sz w:val="24"/>
          <w:szCs w:val="24"/>
          <w:lang w:eastAsia="hi-IN" w:bidi="hi-IN"/>
        </w:rPr>
        <w:t xml:space="preserve"> phone</w:t>
      </w:r>
      <w:r w:rsidR="008A7DC8">
        <w:rPr>
          <w:rFonts w:ascii="Arial" w:eastAsia="SimSun" w:hAnsi="Arial" w:cs="Arial"/>
          <w:kern w:val="1"/>
          <w:sz w:val="24"/>
          <w:szCs w:val="24"/>
          <w:lang w:eastAsia="hi-IN" w:bidi="hi-IN"/>
        </w:rPr>
        <w:t xml:space="preserve"> is its</w:t>
      </w:r>
      <w:r w:rsidR="001F7A0C" w:rsidRPr="001F7A0C">
        <w:rPr>
          <w:rFonts w:ascii="Arial" w:eastAsia="SimSun" w:hAnsi="Arial" w:cs="Arial"/>
          <w:kern w:val="1"/>
          <w:sz w:val="24"/>
          <w:szCs w:val="24"/>
          <w:lang w:eastAsia="hi-IN" w:bidi="hi-IN"/>
        </w:rPr>
        <w:t xml:space="preserve"> business line</w:t>
      </w:r>
      <w:r w:rsidR="008A7DC8">
        <w:rPr>
          <w:rFonts w:ascii="Arial" w:eastAsia="SimSun" w:hAnsi="Arial" w:cs="Arial"/>
          <w:kern w:val="1"/>
          <w:sz w:val="24"/>
          <w:szCs w:val="24"/>
          <w:lang w:eastAsia="hi-IN" w:bidi="hi-IN"/>
        </w:rPr>
        <w:t>.</w:t>
      </w:r>
      <w:r w:rsidR="001F7A0C" w:rsidRPr="001F7A0C">
        <w:rPr>
          <w:rFonts w:ascii="Arial" w:eastAsia="SimSun" w:hAnsi="Arial" w:cs="Arial"/>
          <w:kern w:val="1"/>
          <w:sz w:val="24"/>
          <w:szCs w:val="24"/>
          <w:lang w:eastAsia="hi-IN" w:bidi="hi-IN"/>
        </w:rPr>
        <w:t xml:space="preserve"> Scouts, leaders</w:t>
      </w:r>
      <w:r>
        <w:rPr>
          <w:rFonts w:ascii="Arial" w:eastAsia="SimSun" w:hAnsi="Arial" w:cs="Arial"/>
          <w:kern w:val="1"/>
          <w:sz w:val="24"/>
          <w:szCs w:val="24"/>
          <w:lang w:eastAsia="hi-IN" w:bidi="hi-IN"/>
        </w:rPr>
        <w:t xml:space="preserve"> and staff </w:t>
      </w:r>
      <w:r w:rsidR="008A7DC8">
        <w:rPr>
          <w:rFonts w:ascii="Arial" w:eastAsia="SimSun" w:hAnsi="Arial" w:cs="Arial"/>
          <w:kern w:val="1"/>
          <w:sz w:val="24"/>
          <w:szCs w:val="24"/>
          <w:lang w:eastAsia="hi-IN" w:bidi="hi-IN"/>
        </w:rPr>
        <w:t xml:space="preserve">are </w:t>
      </w:r>
      <w:r>
        <w:rPr>
          <w:rFonts w:ascii="Arial" w:eastAsia="SimSun" w:hAnsi="Arial" w:cs="Arial"/>
          <w:kern w:val="1"/>
          <w:sz w:val="24"/>
          <w:szCs w:val="24"/>
          <w:lang w:eastAsia="hi-IN" w:bidi="hi-IN"/>
        </w:rPr>
        <w:t>discouraged from using it except for official business. If your business is urgent; the number is 802-635-7415, leave a message.</w:t>
      </w:r>
      <w:r w:rsidR="008505C2">
        <w:rPr>
          <w:rFonts w:ascii="Arial" w:eastAsia="SimSun" w:hAnsi="Arial" w:cs="Arial"/>
          <w:kern w:val="1"/>
          <w:sz w:val="24"/>
          <w:szCs w:val="24"/>
          <w:lang w:eastAsia="hi-IN" w:bidi="hi-IN"/>
        </w:rPr>
        <w:t xml:space="preserve">  Be sure to give this number to the parents of the Scouts.</w:t>
      </w:r>
    </w:p>
    <w:p w14:paraId="244E6C2C" w14:textId="77777777" w:rsidR="008A7DC8" w:rsidRDefault="008A7DC8" w:rsidP="001F7A0C">
      <w:pPr>
        <w:widowControl w:val="0"/>
        <w:suppressAutoHyphens/>
        <w:ind w:left="0" w:firstLine="0"/>
        <w:rPr>
          <w:rFonts w:ascii="Arial" w:eastAsia="SimSun" w:hAnsi="Arial" w:cs="Arial"/>
          <w:kern w:val="1"/>
          <w:sz w:val="24"/>
          <w:szCs w:val="24"/>
          <w:lang w:eastAsia="hi-IN" w:bidi="hi-IN"/>
        </w:rPr>
      </w:pPr>
    </w:p>
    <w:p w14:paraId="6F98A4FB" w14:textId="77777777" w:rsidR="008A7DC8"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AT&amp;T is the only reliab</w:t>
      </w:r>
      <w:r w:rsidR="008A7DC8">
        <w:rPr>
          <w:rFonts w:ascii="Arial" w:eastAsia="SimSun" w:hAnsi="Arial" w:cs="Arial"/>
          <w:kern w:val="1"/>
          <w:sz w:val="24"/>
          <w:szCs w:val="24"/>
          <w:lang w:eastAsia="hi-IN" w:bidi="hi-IN"/>
        </w:rPr>
        <w:t>le cell phone service in camp.</w:t>
      </w:r>
    </w:p>
    <w:p w14:paraId="4DFE1896" w14:textId="77777777" w:rsidR="008A7DC8" w:rsidRDefault="008A7DC8" w:rsidP="001F7A0C">
      <w:pPr>
        <w:widowControl w:val="0"/>
        <w:suppressAutoHyphens/>
        <w:ind w:left="0" w:firstLine="0"/>
        <w:rPr>
          <w:rFonts w:ascii="Arial" w:eastAsia="SimSun" w:hAnsi="Arial" w:cs="Arial"/>
          <w:kern w:val="1"/>
          <w:sz w:val="24"/>
          <w:szCs w:val="24"/>
          <w:lang w:eastAsia="hi-IN" w:bidi="hi-IN"/>
        </w:rPr>
      </w:pPr>
    </w:p>
    <w:p w14:paraId="2801FF72" w14:textId="77777777" w:rsidR="001F7A0C" w:rsidRPr="001F7A0C" w:rsidRDefault="00554E4A"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b/>
          <w:noProof/>
          <w:kern w:val="1"/>
          <w:sz w:val="24"/>
          <w:szCs w:val="24"/>
        </w:rPr>
        <w:drawing>
          <wp:anchor distT="0" distB="0" distL="114300" distR="114300" simplePos="0" relativeHeight="251688960" behindDoc="1" locked="0" layoutInCell="1" allowOverlap="1" wp14:anchorId="2DFD9B92" wp14:editId="7545EDED">
            <wp:simplePos x="0" y="0"/>
            <wp:positionH relativeFrom="column">
              <wp:posOffset>5429250</wp:posOffset>
            </wp:positionH>
            <wp:positionV relativeFrom="paragraph">
              <wp:posOffset>32385</wp:posOffset>
            </wp:positionV>
            <wp:extent cx="1097280" cy="1143000"/>
            <wp:effectExtent l="0" t="0" r="7620" b="0"/>
            <wp:wrapTight wrapText="bothSides">
              <wp:wrapPolygon edited="0">
                <wp:start x="5625" y="0"/>
                <wp:lineTo x="0" y="360"/>
                <wp:lineTo x="0" y="12600"/>
                <wp:lineTo x="6750" y="17280"/>
                <wp:lineTo x="6000" y="17640"/>
                <wp:lineTo x="7125" y="21240"/>
                <wp:lineTo x="7875" y="21240"/>
                <wp:lineTo x="11625" y="21240"/>
                <wp:lineTo x="20625" y="20520"/>
                <wp:lineTo x="20625" y="18720"/>
                <wp:lineTo x="13125" y="17280"/>
                <wp:lineTo x="13500" y="17280"/>
                <wp:lineTo x="18000" y="11520"/>
                <wp:lineTo x="21375" y="8280"/>
                <wp:lineTo x="21375" y="1800"/>
                <wp:lineTo x="19500" y="0"/>
                <wp:lineTo x="5625"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ilbox02[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7280" cy="1143000"/>
                    </a:xfrm>
                    <a:prstGeom prst="rect">
                      <a:avLst/>
                    </a:prstGeom>
                  </pic:spPr>
                </pic:pic>
              </a:graphicData>
            </a:graphic>
          </wp:anchor>
        </w:drawing>
      </w:r>
      <w:r w:rsidR="008A7DC8">
        <w:rPr>
          <w:rFonts w:ascii="Arial" w:eastAsia="SimSun" w:hAnsi="Arial" w:cs="Arial"/>
          <w:kern w:val="1"/>
          <w:sz w:val="24"/>
          <w:szCs w:val="24"/>
          <w:lang w:eastAsia="hi-IN" w:bidi="hi-IN"/>
        </w:rPr>
        <w:t>Wi-Fi is available at the c</w:t>
      </w:r>
      <w:r w:rsidR="00EF2B00">
        <w:rPr>
          <w:rFonts w:ascii="Arial" w:eastAsia="SimSun" w:hAnsi="Arial" w:cs="Arial"/>
          <w:kern w:val="1"/>
          <w:sz w:val="24"/>
          <w:szCs w:val="24"/>
          <w:lang w:eastAsia="hi-IN" w:bidi="hi-IN"/>
        </w:rPr>
        <w:t>amp o</w:t>
      </w:r>
      <w:r w:rsidR="001F7A0C" w:rsidRPr="001F7A0C">
        <w:rPr>
          <w:rFonts w:ascii="Arial" w:eastAsia="SimSun" w:hAnsi="Arial" w:cs="Arial"/>
          <w:kern w:val="1"/>
          <w:sz w:val="24"/>
          <w:szCs w:val="24"/>
          <w:lang w:eastAsia="hi-IN" w:bidi="hi-IN"/>
        </w:rPr>
        <w:t xml:space="preserve">ffice </w:t>
      </w:r>
      <w:r w:rsidR="008A7DC8">
        <w:rPr>
          <w:rFonts w:ascii="Arial" w:eastAsia="SimSun" w:hAnsi="Arial" w:cs="Arial"/>
          <w:kern w:val="1"/>
          <w:sz w:val="24"/>
          <w:szCs w:val="24"/>
          <w:lang w:eastAsia="hi-IN" w:bidi="hi-IN"/>
        </w:rPr>
        <w:t>a</w:t>
      </w:r>
      <w:r w:rsidR="001B64F8">
        <w:rPr>
          <w:rFonts w:ascii="Arial" w:eastAsia="SimSun" w:hAnsi="Arial" w:cs="Arial"/>
          <w:kern w:val="1"/>
          <w:sz w:val="24"/>
          <w:szCs w:val="24"/>
          <w:lang w:eastAsia="hi-IN" w:bidi="hi-IN"/>
        </w:rPr>
        <w:t>nd S</w:t>
      </w:r>
      <w:r w:rsidR="001F551B">
        <w:rPr>
          <w:rFonts w:ascii="Arial" w:eastAsia="SimSun" w:hAnsi="Arial" w:cs="Arial"/>
          <w:kern w:val="1"/>
          <w:sz w:val="24"/>
          <w:szCs w:val="24"/>
          <w:lang w:eastAsia="hi-IN" w:bidi="hi-IN"/>
        </w:rPr>
        <w:t>coutmasters’ lounge.</w:t>
      </w:r>
    </w:p>
    <w:p w14:paraId="6FB180CB"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7A6D76C" w14:textId="77777777" w:rsidR="00554E4A" w:rsidRDefault="008A7DC8" w:rsidP="008A7DC8">
      <w:pPr>
        <w:widowControl w:val="0"/>
        <w:suppressAutoHyphens/>
        <w:ind w:left="0" w:firstLine="0"/>
        <w:rPr>
          <w:rFonts w:ascii="Arial" w:eastAsia="SimSun" w:hAnsi="Arial" w:cs="Arial"/>
          <w:b/>
          <w:kern w:val="1"/>
          <w:sz w:val="24"/>
          <w:szCs w:val="24"/>
          <w:lang w:eastAsia="hi-IN" w:bidi="hi-IN"/>
        </w:rPr>
      </w:pPr>
      <w:r w:rsidRPr="00BB2150">
        <w:rPr>
          <w:rFonts w:ascii="Arial" w:eastAsia="SimSun" w:hAnsi="Arial" w:cs="Arial"/>
          <w:b/>
          <w:kern w:val="1"/>
          <w:sz w:val="24"/>
          <w:szCs w:val="24"/>
          <w:lang w:eastAsia="hi-IN" w:bidi="hi-IN"/>
        </w:rPr>
        <w:t>Outgoing mail</w:t>
      </w:r>
      <w:r w:rsidRPr="001F7A0C">
        <w:rPr>
          <w:rFonts w:ascii="Arial" w:eastAsia="SimSun" w:hAnsi="Arial" w:cs="Arial"/>
          <w:kern w:val="1"/>
          <w:sz w:val="24"/>
          <w:szCs w:val="24"/>
          <w:lang w:eastAsia="hi-IN" w:bidi="hi-IN"/>
        </w:rPr>
        <w:t xml:space="preserve"> shoul</w:t>
      </w:r>
      <w:r>
        <w:rPr>
          <w:rFonts w:ascii="Arial" w:eastAsia="SimSun" w:hAnsi="Arial" w:cs="Arial"/>
          <w:kern w:val="1"/>
          <w:sz w:val="24"/>
          <w:szCs w:val="24"/>
          <w:lang w:eastAsia="hi-IN" w:bidi="hi-IN"/>
        </w:rPr>
        <w:t>d be left in</w:t>
      </w:r>
      <w:r w:rsidRPr="001F7A0C">
        <w:rPr>
          <w:rFonts w:ascii="Arial" w:eastAsia="SimSun" w:hAnsi="Arial" w:cs="Arial"/>
          <w:kern w:val="1"/>
          <w:sz w:val="24"/>
          <w:szCs w:val="24"/>
          <w:lang w:eastAsia="hi-IN" w:bidi="hi-IN"/>
        </w:rPr>
        <w:t xml:space="preserve"> the </w:t>
      </w:r>
      <w:r>
        <w:rPr>
          <w:rFonts w:ascii="Arial" w:eastAsia="SimSun" w:hAnsi="Arial" w:cs="Arial"/>
          <w:kern w:val="1"/>
          <w:sz w:val="24"/>
          <w:szCs w:val="24"/>
          <w:lang w:eastAsia="hi-IN" w:bidi="hi-IN"/>
        </w:rPr>
        <w:t>mailbox on the porch of the camp office</w:t>
      </w:r>
      <w:r w:rsidRPr="001F7A0C">
        <w:rPr>
          <w:rFonts w:ascii="Arial" w:eastAsia="SimSun" w:hAnsi="Arial" w:cs="Arial"/>
          <w:kern w:val="1"/>
          <w:sz w:val="24"/>
          <w:szCs w:val="24"/>
          <w:lang w:eastAsia="hi-IN" w:bidi="hi-IN"/>
        </w:rPr>
        <w:t>.</w:t>
      </w:r>
      <w:r>
        <w:rPr>
          <w:rFonts w:ascii="Arial" w:eastAsia="SimSun" w:hAnsi="Arial" w:cs="Arial"/>
          <w:kern w:val="1"/>
          <w:sz w:val="24"/>
          <w:szCs w:val="24"/>
          <w:lang w:eastAsia="hi-IN" w:bidi="hi-IN"/>
        </w:rPr>
        <w:t xml:space="preserve"> A staff member will take it to the post office when picking up the day’s incoming mail.</w:t>
      </w:r>
    </w:p>
    <w:p w14:paraId="26A2FE76" w14:textId="77777777" w:rsidR="00554E4A" w:rsidRDefault="00554E4A" w:rsidP="008A7DC8">
      <w:pPr>
        <w:widowControl w:val="0"/>
        <w:suppressAutoHyphens/>
        <w:ind w:left="0" w:firstLine="0"/>
        <w:rPr>
          <w:rFonts w:ascii="Arial" w:eastAsia="SimSun" w:hAnsi="Arial" w:cs="Arial"/>
          <w:b/>
          <w:kern w:val="1"/>
          <w:sz w:val="24"/>
          <w:szCs w:val="24"/>
          <w:lang w:eastAsia="hi-IN" w:bidi="hi-IN"/>
        </w:rPr>
      </w:pPr>
    </w:p>
    <w:p w14:paraId="5608BF7F" w14:textId="77777777" w:rsidR="008A7DC8" w:rsidRPr="001F7A0C" w:rsidRDefault="00554E4A" w:rsidP="008A7DC8">
      <w:pPr>
        <w:widowControl w:val="0"/>
        <w:suppressAutoHyphens/>
        <w:ind w:left="0" w:firstLine="0"/>
        <w:rPr>
          <w:rFonts w:ascii="Arial" w:eastAsia="SimSun" w:hAnsi="Arial" w:cs="Arial"/>
          <w:kern w:val="1"/>
          <w:sz w:val="24"/>
          <w:szCs w:val="24"/>
          <w:lang w:eastAsia="hi-IN" w:bidi="hi-IN"/>
        </w:rPr>
      </w:pPr>
      <w:r w:rsidRPr="00BB2150">
        <w:rPr>
          <w:rFonts w:ascii="Arial" w:eastAsia="SimSun" w:hAnsi="Arial" w:cs="Arial"/>
          <w:b/>
          <w:kern w:val="1"/>
          <w:sz w:val="24"/>
          <w:szCs w:val="24"/>
          <w:lang w:eastAsia="hi-IN" w:bidi="hi-IN"/>
        </w:rPr>
        <w:t>Incoming mail</w:t>
      </w:r>
      <w:r>
        <w:rPr>
          <w:rFonts w:ascii="Arial" w:eastAsia="SimSun" w:hAnsi="Arial" w:cs="Arial"/>
          <w:kern w:val="1"/>
          <w:sz w:val="24"/>
          <w:szCs w:val="24"/>
          <w:lang w:eastAsia="hi-IN" w:bidi="hi-IN"/>
        </w:rPr>
        <w:t xml:space="preserve"> to Scouts and l</w:t>
      </w:r>
      <w:r w:rsidRPr="001F7A0C">
        <w:rPr>
          <w:rFonts w:ascii="Arial" w:eastAsia="SimSun" w:hAnsi="Arial" w:cs="Arial"/>
          <w:kern w:val="1"/>
          <w:sz w:val="24"/>
          <w:szCs w:val="24"/>
          <w:lang w:eastAsia="hi-IN" w:bidi="hi-IN"/>
        </w:rPr>
        <w:t xml:space="preserve">eaders is distributed </w:t>
      </w:r>
      <w:r>
        <w:rPr>
          <w:rFonts w:ascii="Arial" w:eastAsia="SimSun" w:hAnsi="Arial" w:cs="Arial"/>
          <w:kern w:val="1"/>
          <w:sz w:val="24"/>
          <w:szCs w:val="24"/>
          <w:lang w:eastAsia="hi-IN" w:bidi="hi-IN"/>
        </w:rPr>
        <w:t xml:space="preserve">to their units by the site guides when it arrives. </w:t>
      </w:r>
      <w:r w:rsidRPr="001F7A0C">
        <w:rPr>
          <w:rFonts w:ascii="Arial" w:eastAsia="SimSun" w:hAnsi="Arial" w:cs="Arial"/>
          <w:kern w:val="1"/>
          <w:sz w:val="24"/>
          <w:szCs w:val="24"/>
          <w:lang w:eastAsia="hi-IN" w:bidi="hi-IN"/>
        </w:rPr>
        <w:t>Mail usually takes two t</w:t>
      </w:r>
      <w:r>
        <w:rPr>
          <w:rFonts w:ascii="Arial" w:eastAsia="SimSun" w:hAnsi="Arial" w:cs="Arial"/>
          <w:kern w:val="1"/>
          <w:sz w:val="24"/>
          <w:szCs w:val="24"/>
          <w:lang w:eastAsia="hi-IN" w:bidi="hi-IN"/>
        </w:rPr>
        <w:t>o three days to reach the camp.</w:t>
      </w:r>
      <w:r w:rsidR="008A7DC8">
        <w:rPr>
          <w:rFonts w:ascii="Arial" w:eastAsia="SimSun" w:hAnsi="Arial" w:cs="Arial"/>
          <w:kern w:val="1"/>
          <w:sz w:val="24"/>
          <w:szCs w:val="24"/>
          <w:lang w:eastAsia="hi-IN" w:bidi="hi-IN"/>
        </w:rPr>
        <w:t xml:space="preserve"> Mail</w:t>
      </w:r>
      <w:r w:rsidR="008A7DC8" w:rsidRPr="001F7A0C">
        <w:rPr>
          <w:rFonts w:ascii="Arial" w:eastAsia="SimSun" w:hAnsi="Arial" w:cs="Arial"/>
          <w:kern w:val="1"/>
          <w:sz w:val="24"/>
          <w:szCs w:val="24"/>
          <w:lang w:eastAsia="hi-IN" w:bidi="hi-IN"/>
        </w:rPr>
        <w:t xml:space="preserve"> should be addressed </w:t>
      </w:r>
      <w:r w:rsidR="008A7DC8">
        <w:rPr>
          <w:rFonts w:ascii="Arial" w:eastAsia="SimSun" w:hAnsi="Arial" w:cs="Arial"/>
          <w:kern w:val="1"/>
          <w:sz w:val="24"/>
          <w:szCs w:val="24"/>
          <w:lang w:eastAsia="hi-IN" w:bidi="hi-IN"/>
        </w:rPr>
        <w:t xml:space="preserve">to campers </w:t>
      </w:r>
      <w:r w:rsidR="008A7DC8" w:rsidRPr="001F7A0C">
        <w:rPr>
          <w:rFonts w:ascii="Arial" w:eastAsia="SimSun" w:hAnsi="Arial" w:cs="Arial"/>
          <w:kern w:val="1"/>
          <w:sz w:val="24"/>
          <w:szCs w:val="24"/>
          <w:lang w:eastAsia="hi-IN" w:bidi="hi-IN"/>
        </w:rPr>
        <w:t>as follows:</w:t>
      </w:r>
    </w:p>
    <w:p w14:paraId="28A741AE" w14:textId="77777777" w:rsidR="008A7DC8" w:rsidRPr="001F7A0C" w:rsidRDefault="008A7DC8" w:rsidP="008A7DC8">
      <w:pPr>
        <w:widowControl w:val="0"/>
        <w:suppressAutoHyphens/>
        <w:ind w:left="0" w:firstLine="0"/>
        <w:rPr>
          <w:rFonts w:ascii="Arial" w:eastAsia="SimSun" w:hAnsi="Arial" w:cs="Arial"/>
          <w:kern w:val="1"/>
          <w:sz w:val="24"/>
          <w:szCs w:val="24"/>
          <w:lang w:eastAsia="hi-IN" w:bidi="hi-IN"/>
        </w:rPr>
      </w:pPr>
    </w:p>
    <w:p w14:paraId="338F822F" w14:textId="77777777" w:rsidR="008A7DC8" w:rsidRPr="00554E4A" w:rsidRDefault="008A7DC8" w:rsidP="008A7DC8">
      <w:pPr>
        <w:widowControl w:val="0"/>
        <w:suppressAutoHyphens/>
        <w:ind w:left="0" w:firstLine="0"/>
        <w:jc w:val="center"/>
        <w:rPr>
          <w:rFonts w:ascii="Arial" w:eastAsia="SimSun" w:hAnsi="Arial" w:cs="Arial"/>
          <w:bCs/>
          <w:i/>
          <w:kern w:val="1"/>
          <w:sz w:val="24"/>
          <w:szCs w:val="24"/>
          <w:lang w:eastAsia="hi-IN" w:bidi="hi-IN"/>
        </w:rPr>
      </w:pPr>
      <w:r w:rsidRPr="00554E4A">
        <w:rPr>
          <w:rFonts w:ascii="Arial" w:eastAsia="SimSun" w:hAnsi="Arial" w:cs="Arial"/>
          <w:bCs/>
          <w:i/>
          <w:kern w:val="1"/>
          <w:sz w:val="24"/>
          <w:szCs w:val="24"/>
          <w:lang w:eastAsia="hi-IN" w:bidi="hi-IN"/>
        </w:rPr>
        <w:t xml:space="preserve">Individual’s name </w:t>
      </w:r>
    </w:p>
    <w:p w14:paraId="238213FA" w14:textId="77777777" w:rsidR="008A7DC8" w:rsidRPr="00554E4A" w:rsidRDefault="008A7DC8" w:rsidP="008A7DC8">
      <w:pPr>
        <w:widowControl w:val="0"/>
        <w:suppressAutoHyphens/>
        <w:ind w:left="0" w:firstLine="0"/>
        <w:jc w:val="center"/>
        <w:rPr>
          <w:rFonts w:ascii="Arial" w:eastAsia="SimSun" w:hAnsi="Arial" w:cs="Arial"/>
          <w:bCs/>
          <w:kern w:val="1"/>
          <w:sz w:val="24"/>
          <w:szCs w:val="24"/>
          <w:lang w:eastAsia="hi-IN" w:bidi="hi-IN"/>
        </w:rPr>
      </w:pPr>
      <w:r w:rsidRPr="00554E4A">
        <w:rPr>
          <w:rFonts w:ascii="Arial" w:eastAsia="SimSun" w:hAnsi="Arial" w:cs="Arial"/>
          <w:bCs/>
          <w:kern w:val="1"/>
          <w:sz w:val="24"/>
          <w:szCs w:val="24"/>
          <w:lang w:eastAsia="hi-IN" w:bidi="hi-IN"/>
        </w:rPr>
        <w:t>C/o Mount Norris Scout Reservation</w:t>
      </w:r>
    </w:p>
    <w:p w14:paraId="50451B90" w14:textId="77777777" w:rsidR="008A7DC8" w:rsidRPr="00554E4A" w:rsidRDefault="008A7DC8" w:rsidP="008A7DC8">
      <w:pPr>
        <w:widowControl w:val="0"/>
        <w:suppressAutoHyphens/>
        <w:ind w:left="0" w:firstLine="0"/>
        <w:jc w:val="center"/>
        <w:rPr>
          <w:rFonts w:ascii="Arial" w:eastAsia="SimSun" w:hAnsi="Arial" w:cs="Arial"/>
          <w:bCs/>
          <w:kern w:val="1"/>
          <w:sz w:val="24"/>
          <w:szCs w:val="24"/>
          <w:lang w:eastAsia="hi-IN" w:bidi="hi-IN"/>
        </w:rPr>
      </w:pPr>
      <w:r w:rsidRPr="00554E4A">
        <w:rPr>
          <w:rFonts w:ascii="Arial" w:eastAsia="SimSun" w:hAnsi="Arial" w:cs="Arial"/>
          <w:bCs/>
          <w:kern w:val="1"/>
          <w:sz w:val="24"/>
          <w:szCs w:val="24"/>
          <w:lang w:eastAsia="hi-IN" w:bidi="hi-IN"/>
        </w:rPr>
        <w:t>Troop ###, _______________Campsite</w:t>
      </w:r>
    </w:p>
    <w:p w14:paraId="063F3091" w14:textId="77777777" w:rsidR="008A7DC8" w:rsidRPr="00554E4A" w:rsidRDefault="008A7DC8" w:rsidP="008A7DC8">
      <w:pPr>
        <w:widowControl w:val="0"/>
        <w:suppressAutoHyphens/>
        <w:ind w:left="0" w:firstLine="0"/>
        <w:jc w:val="center"/>
        <w:rPr>
          <w:rFonts w:ascii="Arial" w:eastAsia="SimSun" w:hAnsi="Arial" w:cs="Arial"/>
          <w:bCs/>
          <w:kern w:val="1"/>
          <w:sz w:val="24"/>
          <w:szCs w:val="24"/>
          <w:lang w:eastAsia="hi-IN" w:bidi="hi-IN"/>
        </w:rPr>
      </w:pPr>
      <w:r w:rsidRPr="00554E4A">
        <w:rPr>
          <w:rFonts w:ascii="Arial" w:eastAsia="SimSun" w:hAnsi="Arial" w:cs="Arial"/>
          <w:bCs/>
          <w:kern w:val="1"/>
          <w:sz w:val="24"/>
          <w:szCs w:val="24"/>
          <w:lang w:eastAsia="hi-IN" w:bidi="hi-IN"/>
        </w:rPr>
        <w:t>242 Boy Scout Camp Road</w:t>
      </w:r>
    </w:p>
    <w:p w14:paraId="4136E891" w14:textId="77777777" w:rsidR="008A7DC8" w:rsidRPr="00554E4A" w:rsidRDefault="008A7DC8" w:rsidP="00554E4A">
      <w:pPr>
        <w:widowControl w:val="0"/>
        <w:suppressAutoHyphens/>
        <w:ind w:left="0" w:firstLine="0"/>
        <w:jc w:val="center"/>
        <w:rPr>
          <w:rFonts w:ascii="Arial" w:eastAsia="SimSun" w:hAnsi="Arial" w:cs="Arial"/>
          <w:bCs/>
          <w:kern w:val="1"/>
          <w:sz w:val="24"/>
          <w:szCs w:val="24"/>
          <w:lang w:eastAsia="hi-IN" w:bidi="hi-IN"/>
        </w:rPr>
      </w:pPr>
      <w:r w:rsidRPr="00554E4A">
        <w:rPr>
          <w:rFonts w:ascii="Arial" w:eastAsia="SimSun" w:hAnsi="Arial" w:cs="Arial"/>
          <w:bCs/>
          <w:kern w:val="1"/>
          <w:sz w:val="24"/>
          <w:szCs w:val="24"/>
          <w:lang w:eastAsia="hi-IN" w:bidi="hi-IN"/>
        </w:rPr>
        <w:t>Eden Mills, VT 05653</w:t>
      </w:r>
    </w:p>
    <w:p w14:paraId="7284DDDC" w14:textId="77777777" w:rsidR="008A7DC8" w:rsidRDefault="008A7DC8" w:rsidP="001F7A0C">
      <w:pPr>
        <w:widowControl w:val="0"/>
        <w:suppressAutoHyphens/>
        <w:ind w:left="0" w:firstLine="0"/>
        <w:rPr>
          <w:rFonts w:ascii="Arial" w:eastAsia="SimSun" w:hAnsi="Arial" w:cs="Arial"/>
          <w:b/>
          <w:bCs/>
          <w:kern w:val="1"/>
          <w:sz w:val="24"/>
          <w:szCs w:val="24"/>
          <w:lang w:eastAsia="hi-IN" w:bidi="hi-IN"/>
        </w:rPr>
      </w:pPr>
    </w:p>
    <w:p w14:paraId="6E40434B" w14:textId="77777777" w:rsidR="00D764DE"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UNIFORMING</w:t>
      </w:r>
    </w:p>
    <w:p w14:paraId="3262968C"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0B364DE8" w14:textId="77777777" w:rsidR="00554E4A" w:rsidRDefault="00217289"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One of the METHODS</w:t>
      </w:r>
      <w:r w:rsidR="001F7A0C" w:rsidRPr="001F7A0C">
        <w:rPr>
          <w:rFonts w:ascii="Arial" w:eastAsia="SimSun" w:hAnsi="Arial" w:cs="Arial"/>
          <w:kern w:val="1"/>
          <w:sz w:val="24"/>
          <w:szCs w:val="24"/>
          <w:lang w:eastAsia="hi-IN" w:bidi="hi-IN"/>
        </w:rPr>
        <w:t xml:space="preserve"> by w</w:t>
      </w:r>
      <w:r>
        <w:rPr>
          <w:rFonts w:ascii="Arial" w:eastAsia="SimSun" w:hAnsi="Arial" w:cs="Arial"/>
          <w:kern w:val="1"/>
          <w:sz w:val="24"/>
          <w:szCs w:val="24"/>
          <w:lang w:eastAsia="hi-IN" w:bidi="hi-IN"/>
        </w:rPr>
        <w:t>hich Scouting achieves its AIMS is</w:t>
      </w:r>
      <w:r w:rsidR="00554E4A">
        <w:rPr>
          <w:rFonts w:ascii="Arial" w:eastAsia="SimSun" w:hAnsi="Arial" w:cs="Arial"/>
          <w:kern w:val="1"/>
          <w:sz w:val="24"/>
          <w:szCs w:val="24"/>
          <w:lang w:eastAsia="hi-IN" w:bidi="hi-IN"/>
        </w:rPr>
        <w:t xml:space="preserve"> the uniform.</w:t>
      </w:r>
      <w:r w:rsidR="001F7A0C" w:rsidRPr="001F7A0C">
        <w:rPr>
          <w:rFonts w:ascii="Arial" w:eastAsia="SimSun" w:hAnsi="Arial" w:cs="Arial"/>
          <w:kern w:val="1"/>
          <w:sz w:val="24"/>
          <w:szCs w:val="24"/>
          <w:lang w:eastAsia="hi-IN" w:bidi="hi-IN"/>
        </w:rPr>
        <w:t xml:space="preserve"> </w:t>
      </w:r>
      <w:r w:rsidR="00EF2B00">
        <w:rPr>
          <w:rFonts w:ascii="Arial" w:eastAsia="SimSun" w:hAnsi="Arial" w:cs="Arial"/>
          <w:b/>
          <w:bCs/>
          <w:kern w:val="1"/>
          <w:sz w:val="24"/>
          <w:szCs w:val="24"/>
          <w:lang w:eastAsia="hi-IN" w:bidi="hi-IN"/>
        </w:rPr>
        <w:t>We ask that Scouts and leaders wear</w:t>
      </w:r>
      <w:r w:rsidR="001F7A0C" w:rsidRPr="001F7A0C">
        <w:rPr>
          <w:rFonts w:ascii="Arial" w:eastAsia="SimSun" w:hAnsi="Arial" w:cs="Arial"/>
          <w:b/>
          <w:bCs/>
          <w:kern w:val="1"/>
          <w:sz w:val="24"/>
          <w:szCs w:val="24"/>
          <w:lang w:eastAsia="hi-IN" w:bidi="hi-IN"/>
        </w:rPr>
        <w:t xml:space="preserve"> </w:t>
      </w:r>
      <w:r w:rsidR="00EF2B00">
        <w:rPr>
          <w:rFonts w:ascii="Arial" w:eastAsia="SimSun" w:hAnsi="Arial" w:cs="Arial"/>
          <w:b/>
          <w:bCs/>
          <w:kern w:val="1"/>
          <w:sz w:val="24"/>
          <w:szCs w:val="24"/>
          <w:lang w:eastAsia="hi-IN" w:bidi="hi-IN"/>
        </w:rPr>
        <w:t xml:space="preserve">their </w:t>
      </w:r>
      <w:r w:rsidR="001F7A0C" w:rsidRPr="001F7A0C">
        <w:rPr>
          <w:rFonts w:ascii="Arial" w:eastAsia="SimSun" w:hAnsi="Arial" w:cs="Arial"/>
          <w:b/>
          <w:bCs/>
          <w:kern w:val="1"/>
          <w:sz w:val="24"/>
          <w:szCs w:val="24"/>
          <w:lang w:eastAsia="hi-IN" w:bidi="hi-IN"/>
        </w:rPr>
        <w:t>complete Boy Scout uniform for retreat (5:50 p</w:t>
      </w:r>
      <w:r>
        <w:rPr>
          <w:rFonts w:ascii="Arial" w:eastAsia="SimSun" w:hAnsi="Arial" w:cs="Arial"/>
          <w:b/>
          <w:bCs/>
          <w:kern w:val="1"/>
          <w:sz w:val="24"/>
          <w:szCs w:val="24"/>
          <w:lang w:eastAsia="hi-IN" w:bidi="hi-IN"/>
        </w:rPr>
        <w:t>.</w:t>
      </w:r>
      <w:r w:rsidR="001F7A0C" w:rsidRPr="001F7A0C">
        <w:rPr>
          <w:rFonts w:ascii="Arial" w:eastAsia="SimSun" w:hAnsi="Arial" w:cs="Arial"/>
          <w:b/>
          <w:bCs/>
          <w:kern w:val="1"/>
          <w:sz w:val="24"/>
          <w:szCs w:val="24"/>
          <w:lang w:eastAsia="hi-IN" w:bidi="hi-IN"/>
        </w:rPr>
        <w:t>m</w:t>
      </w:r>
      <w:r>
        <w:rPr>
          <w:rFonts w:ascii="Arial" w:eastAsia="SimSun" w:hAnsi="Arial" w:cs="Arial"/>
          <w:b/>
          <w:bCs/>
          <w:kern w:val="1"/>
          <w:sz w:val="24"/>
          <w:szCs w:val="24"/>
          <w:lang w:eastAsia="hi-IN" w:bidi="hi-IN"/>
        </w:rPr>
        <w:t>.</w:t>
      </w:r>
      <w:r w:rsidR="001F7A0C" w:rsidRPr="001F7A0C">
        <w:rPr>
          <w:rFonts w:ascii="Arial" w:eastAsia="SimSun" w:hAnsi="Arial" w:cs="Arial"/>
          <w:b/>
          <w:bCs/>
          <w:kern w:val="1"/>
          <w:sz w:val="24"/>
          <w:szCs w:val="24"/>
          <w:lang w:eastAsia="hi-IN" w:bidi="hi-IN"/>
        </w:rPr>
        <w:t xml:space="preserve"> each day</w:t>
      </w:r>
      <w:r w:rsidR="007C1346">
        <w:rPr>
          <w:rFonts w:ascii="Arial" w:eastAsia="SimSun" w:hAnsi="Arial" w:cs="Arial"/>
          <w:b/>
          <w:bCs/>
          <w:kern w:val="1"/>
          <w:sz w:val="24"/>
          <w:szCs w:val="24"/>
          <w:lang w:eastAsia="hi-IN" w:bidi="hi-IN"/>
        </w:rPr>
        <w:t>), at Vespers (Wednesday evening, 7</w:t>
      </w:r>
      <w:r>
        <w:rPr>
          <w:rFonts w:ascii="Arial" w:eastAsia="SimSun" w:hAnsi="Arial" w:cs="Arial"/>
          <w:b/>
          <w:bCs/>
          <w:kern w:val="1"/>
          <w:sz w:val="24"/>
          <w:szCs w:val="24"/>
          <w:lang w:eastAsia="hi-IN" w:bidi="hi-IN"/>
        </w:rPr>
        <w:t xml:space="preserve">:00 </w:t>
      </w:r>
      <w:r w:rsidR="007C1346">
        <w:rPr>
          <w:rFonts w:ascii="Arial" w:eastAsia="SimSun" w:hAnsi="Arial" w:cs="Arial"/>
          <w:b/>
          <w:bCs/>
          <w:kern w:val="1"/>
          <w:sz w:val="24"/>
          <w:szCs w:val="24"/>
          <w:lang w:eastAsia="hi-IN" w:bidi="hi-IN"/>
        </w:rPr>
        <w:t>p</w:t>
      </w:r>
      <w:r>
        <w:rPr>
          <w:rFonts w:ascii="Arial" w:eastAsia="SimSun" w:hAnsi="Arial" w:cs="Arial"/>
          <w:b/>
          <w:bCs/>
          <w:kern w:val="1"/>
          <w:sz w:val="24"/>
          <w:szCs w:val="24"/>
          <w:lang w:eastAsia="hi-IN" w:bidi="hi-IN"/>
        </w:rPr>
        <w:t>.</w:t>
      </w:r>
      <w:r w:rsidR="007C1346">
        <w:rPr>
          <w:rFonts w:ascii="Arial" w:eastAsia="SimSun" w:hAnsi="Arial" w:cs="Arial"/>
          <w:b/>
          <w:bCs/>
          <w:kern w:val="1"/>
          <w:sz w:val="24"/>
          <w:szCs w:val="24"/>
          <w:lang w:eastAsia="hi-IN" w:bidi="hi-IN"/>
        </w:rPr>
        <w:t>m</w:t>
      </w:r>
      <w:r>
        <w:rPr>
          <w:rFonts w:ascii="Arial" w:eastAsia="SimSun" w:hAnsi="Arial" w:cs="Arial"/>
          <w:b/>
          <w:bCs/>
          <w:kern w:val="1"/>
          <w:sz w:val="24"/>
          <w:szCs w:val="24"/>
          <w:lang w:eastAsia="hi-IN" w:bidi="hi-IN"/>
        </w:rPr>
        <w:t>.</w:t>
      </w:r>
      <w:r w:rsidR="001F7A0C" w:rsidRPr="001F7A0C">
        <w:rPr>
          <w:rFonts w:ascii="Arial" w:eastAsia="SimSun" w:hAnsi="Arial" w:cs="Arial"/>
          <w:b/>
          <w:bCs/>
          <w:kern w:val="1"/>
          <w:sz w:val="24"/>
          <w:szCs w:val="24"/>
          <w:lang w:eastAsia="hi-IN" w:bidi="hi-IN"/>
        </w:rPr>
        <w:t>) and at the opening and closing campfires.</w:t>
      </w:r>
      <w:r w:rsidR="00554E4A">
        <w:rPr>
          <w:rFonts w:ascii="Arial" w:eastAsia="SimSun" w:hAnsi="Arial" w:cs="Arial"/>
          <w:kern w:val="1"/>
          <w:sz w:val="24"/>
          <w:szCs w:val="24"/>
          <w:lang w:eastAsia="hi-IN" w:bidi="hi-IN"/>
        </w:rPr>
        <w:t xml:space="preserve"> </w:t>
      </w:r>
    </w:p>
    <w:p w14:paraId="3D5776FA" w14:textId="77777777" w:rsidR="00554E4A" w:rsidRDefault="00554E4A" w:rsidP="001F7A0C">
      <w:pPr>
        <w:widowControl w:val="0"/>
        <w:suppressAutoHyphens/>
        <w:ind w:left="0" w:firstLine="0"/>
        <w:rPr>
          <w:rFonts w:ascii="Arial" w:eastAsia="SimSun" w:hAnsi="Arial" w:cs="Arial"/>
          <w:kern w:val="1"/>
          <w:sz w:val="24"/>
          <w:szCs w:val="24"/>
          <w:lang w:eastAsia="hi-IN" w:bidi="hi-IN"/>
        </w:rPr>
      </w:pPr>
    </w:p>
    <w:p w14:paraId="5F7C296A" w14:textId="77777777" w:rsidR="001F7A0C" w:rsidRPr="001F7A0C" w:rsidRDefault="00982378"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696128" behindDoc="1" locked="0" layoutInCell="1" allowOverlap="1" wp14:anchorId="16C59EA7" wp14:editId="36642264">
            <wp:simplePos x="0" y="0"/>
            <wp:positionH relativeFrom="column">
              <wp:posOffset>47625</wp:posOffset>
            </wp:positionH>
            <wp:positionV relativeFrom="paragraph">
              <wp:posOffset>6350</wp:posOffset>
            </wp:positionV>
            <wp:extent cx="1645920" cy="1490345"/>
            <wp:effectExtent l="0" t="0" r="0" b="0"/>
            <wp:wrapTight wrapText="bothSides">
              <wp:wrapPolygon edited="0">
                <wp:start x="0" y="0"/>
                <wp:lineTo x="0" y="21259"/>
                <wp:lineTo x="21250" y="21259"/>
                <wp:lineTo x="21250"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oflipflops[1].jpg"/>
                    <pic:cNvPicPr/>
                  </pic:nvPicPr>
                  <pic:blipFill>
                    <a:blip r:embed="rId27">
                      <a:extLst>
                        <a:ext uri="{28A0092B-C50C-407E-A947-70E740481C1C}">
                          <a14:useLocalDpi xmlns:a14="http://schemas.microsoft.com/office/drawing/2010/main" val="0"/>
                        </a:ext>
                      </a:extLst>
                    </a:blip>
                    <a:stretch>
                      <a:fillRect/>
                    </a:stretch>
                  </pic:blipFill>
                  <pic:spPr>
                    <a:xfrm>
                      <a:off x="0" y="0"/>
                      <a:ext cx="1645920" cy="1490345"/>
                    </a:xfrm>
                    <a:prstGeom prst="rect">
                      <a:avLst/>
                    </a:prstGeom>
                  </pic:spPr>
                </pic:pic>
              </a:graphicData>
            </a:graphic>
            <wp14:sizeRelH relativeFrom="margin">
              <wp14:pctWidth>0</wp14:pctWidth>
            </wp14:sizeRelH>
            <wp14:sizeRelV relativeFrom="margin">
              <wp14:pctHeight>0</wp14:pctHeight>
            </wp14:sizeRelV>
          </wp:anchor>
        </w:drawing>
      </w:r>
      <w:r w:rsidR="001F7A0C" w:rsidRPr="001F7A0C">
        <w:rPr>
          <w:rFonts w:ascii="Arial" w:eastAsia="SimSun" w:hAnsi="Arial" w:cs="Arial"/>
          <w:kern w:val="1"/>
          <w:sz w:val="24"/>
          <w:szCs w:val="24"/>
          <w:lang w:eastAsia="hi-IN" w:bidi="hi-IN"/>
        </w:rPr>
        <w:t>Appropriate activity uniform</w:t>
      </w:r>
      <w:r w:rsidR="00554E4A">
        <w:rPr>
          <w:rFonts w:ascii="Arial" w:eastAsia="SimSun" w:hAnsi="Arial" w:cs="Arial"/>
          <w:kern w:val="1"/>
          <w:sz w:val="24"/>
          <w:szCs w:val="24"/>
          <w:lang w:eastAsia="hi-IN" w:bidi="hi-IN"/>
        </w:rPr>
        <w:t>s</w:t>
      </w:r>
      <w:r w:rsidR="001F7A0C" w:rsidRPr="001F7A0C">
        <w:rPr>
          <w:rFonts w:ascii="Arial" w:eastAsia="SimSun" w:hAnsi="Arial" w:cs="Arial"/>
          <w:kern w:val="1"/>
          <w:sz w:val="24"/>
          <w:szCs w:val="24"/>
          <w:lang w:eastAsia="hi-IN" w:bidi="hi-IN"/>
        </w:rPr>
        <w:t xml:space="preserve"> (a Scout t-shirt with Scout shorts or pants) should be worn to breakfast and during the day’s activities.  Shirts and </w:t>
      </w:r>
      <w:r w:rsidR="001F7A0C" w:rsidRPr="001F7A0C">
        <w:rPr>
          <w:rFonts w:ascii="Arial" w:eastAsia="SimSun" w:hAnsi="Arial" w:cs="Arial"/>
          <w:b/>
          <w:kern w:val="1"/>
          <w:sz w:val="24"/>
          <w:szCs w:val="24"/>
          <w:lang w:eastAsia="hi-IN" w:bidi="hi-IN"/>
        </w:rPr>
        <w:t xml:space="preserve">closed-toe shoes </w:t>
      </w:r>
      <w:r w:rsidR="001F7A0C" w:rsidRPr="001F7A0C">
        <w:rPr>
          <w:rFonts w:ascii="Arial" w:eastAsia="SimSun" w:hAnsi="Arial" w:cs="Arial"/>
          <w:kern w:val="1"/>
          <w:sz w:val="24"/>
          <w:szCs w:val="24"/>
          <w:lang w:eastAsia="hi-IN" w:bidi="hi-IN"/>
        </w:rPr>
        <w:t>are always requir</w:t>
      </w:r>
      <w:r w:rsidR="00217289">
        <w:rPr>
          <w:rFonts w:ascii="Arial" w:eastAsia="SimSun" w:hAnsi="Arial" w:cs="Arial"/>
          <w:kern w:val="1"/>
          <w:sz w:val="24"/>
          <w:szCs w:val="24"/>
          <w:lang w:eastAsia="hi-IN" w:bidi="hi-IN"/>
        </w:rPr>
        <w:t>ed. Open-</w:t>
      </w:r>
      <w:r w:rsidR="001F7A0C" w:rsidRPr="001F7A0C">
        <w:rPr>
          <w:rFonts w:ascii="Arial" w:eastAsia="SimSun" w:hAnsi="Arial" w:cs="Arial"/>
          <w:kern w:val="1"/>
          <w:sz w:val="24"/>
          <w:szCs w:val="24"/>
          <w:lang w:eastAsia="hi-IN" w:bidi="hi-IN"/>
        </w:rPr>
        <w:t xml:space="preserve">toed shoes are </w:t>
      </w:r>
      <w:r w:rsidR="007C1346">
        <w:rPr>
          <w:rFonts w:ascii="Arial" w:eastAsia="SimSun" w:hAnsi="Arial" w:cs="Arial"/>
          <w:kern w:val="1"/>
          <w:sz w:val="24"/>
          <w:szCs w:val="24"/>
          <w:lang w:eastAsia="hi-IN" w:bidi="hi-IN"/>
        </w:rPr>
        <w:t>only permitted in</w:t>
      </w:r>
      <w:r w:rsidR="001F7A0C" w:rsidRPr="001F7A0C">
        <w:rPr>
          <w:rFonts w:ascii="Arial" w:eastAsia="SimSun" w:hAnsi="Arial" w:cs="Arial"/>
          <w:kern w:val="1"/>
          <w:sz w:val="24"/>
          <w:szCs w:val="24"/>
          <w:lang w:eastAsia="hi-IN" w:bidi="hi-IN"/>
        </w:rPr>
        <w:t xml:space="preserve"> the shower house</w:t>
      </w:r>
      <w:r w:rsidR="007C1346">
        <w:rPr>
          <w:rFonts w:ascii="Arial" w:eastAsia="SimSun" w:hAnsi="Arial" w:cs="Arial"/>
          <w:kern w:val="1"/>
          <w:sz w:val="24"/>
          <w:szCs w:val="24"/>
          <w:lang w:eastAsia="hi-IN" w:bidi="hi-IN"/>
        </w:rPr>
        <w:t xml:space="preserve">, at </w:t>
      </w:r>
      <w:r w:rsidR="00217289">
        <w:rPr>
          <w:rFonts w:ascii="Arial" w:eastAsia="SimSun" w:hAnsi="Arial" w:cs="Arial"/>
          <w:kern w:val="1"/>
          <w:sz w:val="24"/>
          <w:szCs w:val="24"/>
          <w:lang w:eastAsia="hi-IN" w:bidi="hi-IN"/>
        </w:rPr>
        <w:t>the waterfront and in your tent (travel to and from these exceptions require closed-toed shoes or sneakers).</w:t>
      </w:r>
    </w:p>
    <w:p w14:paraId="394DA41F" w14:textId="77777777" w:rsidR="00C342D1" w:rsidRDefault="00C342D1">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729E003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27B3EB5"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TRADING POST</w:t>
      </w:r>
    </w:p>
    <w:p w14:paraId="3D2181FE"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4984B7C0" w14:textId="77777777" w:rsidR="00C342D1"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It’s difficult to say how much money a Scout should bring to cam</w:t>
      </w:r>
      <w:r w:rsidR="00554E4A">
        <w:rPr>
          <w:rFonts w:ascii="Arial" w:eastAsia="SimSun" w:hAnsi="Arial" w:cs="Arial"/>
          <w:kern w:val="1"/>
          <w:sz w:val="24"/>
          <w:szCs w:val="24"/>
          <w:lang w:eastAsia="hi-IN" w:bidi="hi-IN"/>
        </w:rPr>
        <w:t>p to spend at the trading post.</w:t>
      </w:r>
      <w:r w:rsidRPr="001F7A0C">
        <w:rPr>
          <w:rFonts w:ascii="Arial" w:eastAsia="SimSun" w:hAnsi="Arial" w:cs="Arial"/>
          <w:kern w:val="1"/>
          <w:sz w:val="24"/>
          <w:szCs w:val="24"/>
          <w:lang w:eastAsia="hi-IN" w:bidi="hi-IN"/>
        </w:rPr>
        <w:t xml:space="preserve"> The amount </w:t>
      </w:r>
      <w:r w:rsidR="00C342D1">
        <w:rPr>
          <w:rFonts w:ascii="Arial" w:eastAsia="SimSun" w:hAnsi="Arial" w:cs="Arial"/>
          <w:kern w:val="1"/>
          <w:sz w:val="24"/>
          <w:szCs w:val="24"/>
          <w:lang w:eastAsia="hi-IN" w:bidi="hi-IN"/>
        </w:rPr>
        <w:t>t</w:t>
      </w:r>
      <w:r w:rsidRPr="001F7A0C">
        <w:rPr>
          <w:rFonts w:ascii="Arial" w:eastAsia="SimSun" w:hAnsi="Arial" w:cs="Arial"/>
          <w:kern w:val="1"/>
          <w:sz w:val="24"/>
          <w:szCs w:val="24"/>
          <w:lang w:eastAsia="hi-IN" w:bidi="hi-IN"/>
        </w:rPr>
        <w:t>he</w:t>
      </w:r>
      <w:r w:rsidR="00C342D1">
        <w:rPr>
          <w:rFonts w:ascii="Arial" w:eastAsia="SimSun" w:hAnsi="Arial" w:cs="Arial"/>
          <w:kern w:val="1"/>
          <w:sz w:val="24"/>
          <w:szCs w:val="24"/>
          <w:lang w:eastAsia="hi-IN" w:bidi="hi-IN"/>
        </w:rPr>
        <w:t>y</w:t>
      </w:r>
      <w:r w:rsidRPr="001F7A0C">
        <w:rPr>
          <w:rFonts w:ascii="Arial" w:eastAsia="SimSun" w:hAnsi="Arial" w:cs="Arial"/>
          <w:kern w:val="1"/>
          <w:sz w:val="24"/>
          <w:szCs w:val="24"/>
          <w:lang w:eastAsia="hi-IN" w:bidi="hi-IN"/>
        </w:rPr>
        <w:t xml:space="preserve">’ll spend depends on what merit badge books and materials </w:t>
      </w:r>
      <w:r w:rsidR="00C342D1">
        <w:rPr>
          <w:rFonts w:ascii="Arial" w:eastAsia="SimSun" w:hAnsi="Arial" w:cs="Arial"/>
          <w:kern w:val="1"/>
          <w:sz w:val="24"/>
          <w:szCs w:val="24"/>
          <w:lang w:eastAsia="hi-IN" w:bidi="hi-IN"/>
        </w:rPr>
        <w:t>t</w:t>
      </w:r>
      <w:r w:rsidRPr="001F7A0C">
        <w:rPr>
          <w:rFonts w:ascii="Arial" w:eastAsia="SimSun" w:hAnsi="Arial" w:cs="Arial"/>
          <w:kern w:val="1"/>
          <w:sz w:val="24"/>
          <w:szCs w:val="24"/>
          <w:lang w:eastAsia="hi-IN" w:bidi="hi-IN"/>
        </w:rPr>
        <w:t>he</w:t>
      </w:r>
      <w:r w:rsidR="00C342D1">
        <w:rPr>
          <w:rFonts w:ascii="Arial" w:eastAsia="SimSun" w:hAnsi="Arial" w:cs="Arial"/>
          <w:kern w:val="1"/>
          <w:sz w:val="24"/>
          <w:szCs w:val="24"/>
          <w:lang w:eastAsia="hi-IN" w:bidi="hi-IN"/>
        </w:rPr>
        <w:t>y</w:t>
      </w:r>
      <w:r w:rsidRPr="001F7A0C">
        <w:rPr>
          <w:rFonts w:ascii="Arial" w:eastAsia="SimSun" w:hAnsi="Arial" w:cs="Arial"/>
          <w:kern w:val="1"/>
          <w:sz w:val="24"/>
          <w:szCs w:val="24"/>
          <w:lang w:eastAsia="hi-IN" w:bidi="hi-IN"/>
        </w:rPr>
        <w:t xml:space="preserve">’ll need and how much </w:t>
      </w:r>
      <w:r w:rsidR="00C342D1">
        <w:rPr>
          <w:rFonts w:ascii="Arial" w:eastAsia="SimSun" w:hAnsi="Arial" w:cs="Arial"/>
          <w:kern w:val="1"/>
          <w:sz w:val="24"/>
          <w:szCs w:val="24"/>
          <w:lang w:eastAsia="hi-IN" w:bidi="hi-IN"/>
        </w:rPr>
        <w:t>t</w:t>
      </w:r>
      <w:r w:rsidRPr="001F7A0C">
        <w:rPr>
          <w:rFonts w:ascii="Arial" w:eastAsia="SimSun" w:hAnsi="Arial" w:cs="Arial"/>
          <w:kern w:val="1"/>
          <w:sz w:val="24"/>
          <w:szCs w:val="24"/>
          <w:lang w:eastAsia="hi-IN" w:bidi="hi-IN"/>
        </w:rPr>
        <w:t>he</w:t>
      </w:r>
      <w:r w:rsidR="00C342D1">
        <w:rPr>
          <w:rFonts w:ascii="Arial" w:eastAsia="SimSun" w:hAnsi="Arial" w:cs="Arial"/>
          <w:kern w:val="1"/>
          <w:sz w:val="24"/>
          <w:szCs w:val="24"/>
          <w:lang w:eastAsia="hi-IN" w:bidi="hi-IN"/>
        </w:rPr>
        <w:t>y are</w:t>
      </w:r>
      <w:r w:rsidRPr="001F7A0C">
        <w:rPr>
          <w:rFonts w:ascii="Arial" w:eastAsia="SimSun" w:hAnsi="Arial" w:cs="Arial"/>
          <w:kern w:val="1"/>
          <w:sz w:val="24"/>
          <w:szCs w:val="24"/>
          <w:lang w:eastAsia="hi-IN" w:bidi="hi-IN"/>
        </w:rPr>
        <w:t xml:space="preserve"> likely to</w:t>
      </w:r>
      <w:r w:rsidR="00C342D1">
        <w:rPr>
          <w:rFonts w:ascii="Arial" w:eastAsia="SimSun" w:hAnsi="Arial" w:cs="Arial"/>
          <w:kern w:val="1"/>
          <w:sz w:val="24"/>
          <w:szCs w:val="24"/>
          <w:lang w:eastAsia="hi-IN" w:bidi="hi-IN"/>
        </w:rPr>
        <w:t xml:space="preserve"> spend on snacks and souvenirs.</w:t>
      </w:r>
    </w:p>
    <w:p w14:paraId="038A2FB9" w14:textId="77777777" w:rsidR="00C342D1" w:rsidRDefault="00C342D1" w:rsidP="001F7A0C">
      <w:pPr>
        <w:widowControl w:val="0"/>
        <w:suppressAutoHyphens/>
        <w:ind w:left="0" w:firstLine="0"/>
        <w:rPr>
          <w:rFonts w:ascii="Arial" w:eastAsia="SimSun" w:hAnsi="Arial" w:cs="Arial"/>
          <w:kern w:val="1"/>
          <w:sz w:val="24"/>
          <w:szCs w:val="24"/>
          <w:lang w:eastAsia="hi-IN" w:bidi="hi-IN"/>
        </w:rPr>
      </w:pPr>
    </w:p>
    <w:p w14:paraId="6755800E" w14:textId="231E6229" w:rsidR="00C342D1"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In general, merit badge books cost $</w:t>
      </w:r>
      <w:r w:rsidR="008505C2">
        <w:rPr>
          <w:rFonts w:ascii="Arial" w:eastAsia="SimSun" w:hAnsi="Arial" w:cs="Arial"/>
          <w:kern w:val="1"/>
          <w:sz w:val="24"/>
          <w:szCs w:val="24"/>
          <w:lang w:eastAsia="hi-IN" w:bidi="hi-IN"/>
        </w:rPr>
        <w:t>5.00</w:t>
      </w:r>
      <w:r w:rsidRPr="001F7A0C">
        <w:rPr>
          <w:rFonts w:ascii="Arial" w:eastAsia="SimSun" w:hAnsi="Arial" w:cs="Arial"/>
          <w:kern w:val="1"/>
          <w:sz w:val="24"/>
          <w:szCs w:val="24"/>
          <w:lang w:eastAsia="hi-IN" w:bidi="hi-IN"/>
        </w:rPr>
        <w:t xml:space="preserve"> and handicraft kits </w:t>
      </w:r>
      <w:r w:rsidR="007C1346">
        <w:rPr>
          <w:rFonts w:ascii="Arial" w:eastAsia="SimSun" w:hAnsi="Arial" w:cs="Arial"/>
          <w:kern w:val="1"/>
          <w:sz w:val="24"/>
          <w:szCs w:val="24"/>
          <w:lang w:eastAsia="hi-IN" w:bidi="hi-IN"/>
        </w:rPr>
        <w:t xml:space="preserve">are about $7 to </w:t>
      </w:r>
      <w:r w:rsidR="00554E4A">
        <w:rPr>
          <w:rFonts w:ascii="Arial" w:eastAsia="SimSun" w:hAnsi="Arial" w:cs="Arial"/>
          <w:kern w:val="1"/>
          <w:sz w:val="24"/>
          <w:szCs w:val="24"/>
          <w:lang w:eastAsia="hi-IN" w:bidi="hi-IN"/>
        </w:rPr>
        <w:t>$10.</w:t>
      </w:r>
      <w:r w:rsidRPr="001F7A0C">
        <w:rPr>
          <w:rFonts w:ascii="Arial" w:eastAsia="SimSun" w:hAnsi="Arial" w:cs="Arial"/>
          <w:kern w:val="1"/>
          <w:sz w:val="24"/>
          <w:szCs w:val="24"/>
          <w:lang w:eastAsia="hi-IN" w:bidi="hi-IN"/>
        </w:rPr>
        <w:t xml:space="preserve"> Ca</w:t>
      </w:r>
      <w:r w:rsidR="00C342D1">
        <w:rPr>
          <w:rFonts w:ascii="Arial" w:eastAsia="SimSun" w:hAnsi="Arial" w:cs="Arial"/>
          <w:kern w:val="1"/>
          <w:sz w:val="24"/>
          <w:szCs w:val="24"/>
          <w:lang w:eastAsia="hi-IN" w:bidi="hi-IN"/>
        </w:rPr>
        <w:t xml:space="preserve">mp </w:t>
      </w:r>
      <w:r w:rsidR="00554E4A">
        <w:rPr>
          <w:rFonts w:ascii="Arial" w:eastAsia="SimSun" w:hAnsi="Arial" w:cs="Arial"/>
          <w:kern w:val="1"/>
          <w:sz w:val="24"/>
          <w:szCs w:val="24"/>
          <w:lang w:eastAsia="hi-IN" w:bidi="hi-IN"/>
        </w:rPr>
        <w:t xml:space="preserve">T-shirts are around $15.00. </w:t>
      </w:r>
      <w:r w:rsidRPr="001F7A0C">
        <w:rPr>
          <w:rFonts w:ascii="Arial" w:eastAsia="SimSun" w:hAnsi="Arial" w:cs="Arial"/>
          <w:kern w:val="1"/>
          <w:sz w:val="24"/>
          <w:szCs w:val="24"/>
          <w:lang w:eastAsia="hi-IN" w:bidi="hi-IN"/>
        </w:rPr>
        <w:t>We suggest $30-$50 as a reasonable amount, and</w:t>
      </w:r>
      <w:r w:rsidR="00C342D1">
        <w:rPr>
          <w:rFonts w:ascii="Arial" w:eastAsia="SimSun" w:hAnsi="Arial" w:cs="Arial"/>
          <w:kern w:val="1"/>
          <w:sz w:val="24"/>
          <w:szCs w:val="24"/>
          <w:lang w:eastAsia="hi-IN" w:bidi="hi-IN"/>
        </w:rPr>
        <w:t xml:space="preserve"> request</w:t>
      </w:r>
      <w:r w:rsidR="00C342D1">
        <w:rPr>
          <w:rFonts w:ascii="Arial" w:eastAsia="SimSun" w:hAnsi="Arial" w:cs="Arial"/>
          <w:b/>
          <w:bCs/>
          <w:kern w:val="1"/>
          <w:sz w:val="24"/>
          <w:szCs w:val="24"/>
          <w:lang w:eastAsia="hi-IN" w:bidi="hi-IN"/>
        </w:rPr>
        <w:t xml:space="preserve"> it is in smaller bills;</w:t>
      </w:r>
      <w:r w:rsidRPr="001F7A0C">
        <w:rPr>
          <w:rFonts w:ascii="Arial" w:eastAsia="SimSun" w:hAnsi="Arial" w:cs="Arial"/>
          <w:b/>
          <w:bCs/>
          <w:kern w:val="1"/>
          <w:sz w:val="24"/>
          <w:szCs w:val="24"/>
          <w:lang w:eastAsia="hi-IN" w:bidi="hi-IN"/>
        </w:rPr>
        <w:t xml:space="preserve"> tens, fives, and ones,</w:t>
      </w:r>
      <w:r w:rsidRPr="001F7A0C">
        <w:rPr>
          <w:rFonts w:ascii="Arial" w:eastAsia="SimSun" w:hAnsi="Arial" w:cs="Arial"/>
          <w:kern w:val="1"/>
          <w:sz w:val="24"/>
          <w:szCs w:val="24"/>
          <w:lang w:eastAsia="hi-IN" w:bidi="hi-IN"/>
        </w:rPr>
        <w:t xml:space="preserve"> to facilitate making change.</w:t>
      </w:r>
    </w:p>
    <w:p w14:paraId="561E8D99" w14:textId="77777777" w:rsidR="00C342D1" w:rsidRDefault="00C342D1" w:rsidP="001F7A0C">
      <w:pPr>
        <w:widowControl w:val="0"/>
        <w:suppressAutoHyphens/>
        <w:ind w:left="0" w:firstLine="0"/>
        <w:rPr>
          <w:rFonts w:ascii="Arial" w:eastAsia="SimSun" w:hAnsi="Arial" w:cs="Arial"/>
          <w:kern w:val="1"/>
          <w:sz w:val="24"/>
          <w:szCs w:val="24"/>
          <w:lang w:eastAsia="hi-IN" w:bidi="hi-IN"/>
        </w:rPr>
      </w:pPr>
    </w:p>
    <w:p w14:paraId="6D2B11BA" w14:textId="77777777" w:rsidR="001F7A0C" w:rsidRPr="001F7A0C" w:rsidRDefault="00EF2B00"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A reminder that trading p</w:t>
      </w:r>
      <w:r w:rsidR="001F7A0C" w:rsidRPr="001F7A0C">
        <w:rPr>
          <w:rFonts w:ascii="Arial" w:eastAsia="SimSun" w:hAnsi="Arial" w:cs="Arial"/>
          <w:kern w:val="1"/>
          <w:sz w:val="24"/>
          <w:szCs w:val="24"/>
          <w:lang w:eastAsia="hi-IN" w:bidi="hi-IN"/>
        </w:rPr>
        <w:t>ost accounts CANNOT be set up</w:t>
      </w:r>
      <w:r>
        <w:rPr>
          <w:rFonts w:ascii="Arial" w:eastAsia="SimSun" w:hAnsi="Arial" w:cs="Arial"/>
          <w:kern w:val="1"/>
          <w:sz w:val="24"/>
          <w:szCs w:val="24"/>
          <w:lang w:eastAsia="hi-IN" w:bidi="hi-IN"/>
        </w:rPr>
        <w:t xml:space="preserve"> for t</w:t>
      </w:r>
      <w:r w:rsidR="007C1346">
        <w:rPr>
          <w:rFonts w:ascii="Arial" w:eastAsia="SimSun" w:hAnsi="Arial" w:cs="Arial"/>
          <w:kern w:val="1"/>
          <w:sz w:val="24"/>
          <w:szCs w:val="24"/>
          <w:lang w:eastAsia="hi-IN" w:bidi="hi-IN"/>
        </w:rPr>
        <w:t>roops or Scouts.  The trading post</w:t>
      </w:r>
      <w:r w:rsidR="001F7A0C" w:rsidRPr="001F7A0C">
        <w:rPr>
          <w:rFonts w:ascii="Arial" w:eastAsia="SimSun" w:hAnsi="Arial" w:cs="Arial"/>
          <w:kern w:val="1"/>
          <w:sz w:val="24"/>
          <w:szCs w:val="24"/>
          <w:lang w:eastAsia="hi-IN" w:bidi="hi-IN"/>
        </w:rPr>
        <w:t xml:space="preserve"> does accept VISA, MasterCard and Discover credit cards.</w:t>
      </w:r>
    </w:p>
    <w:p w14:paraId="2854030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A83DAFF"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DINING</w:t>
      </w:r>
    </w:p>
    <w:p w14:paraId="0F7558A8"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23D6EDB7" w14:textId="20A7D785" w:rsidR="001F7A0C" w:rsidRPr="001F7A0C" w:rsidRDefault="00DE2873"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694080" behindDoc="1" locked="0" layoutInCell="1" allowOverlap="1" wp14:anchorId="3A88393C" wp14:editId="170883A6">
            <wp:simplePos x="0" y="0"/>
            <wp:positionH relativeFrom="column">
              <wp:posOffset>4562475</wp:posOffset>
            </wp:positionH>
            <wp:positionV relativeFrom="paragraph">
              <wp:posOffset>596265</wp:posOffset>
            </wp:positionV>
            <wp:extent cx="1252728" cy="950976"/>
            <wp:effectExtent l="0" t="0" r="5080" b="1905"/>
            <wp:wrapTight wrapText="bothSides">
              <wp:wrapPolygon edited="0">
                <wp:start x="0" y="0"/>
                <wp:lineTo x="0" y="21210"/>
                <wp:lineTo x="21359" y="21210"/>
                <wp:lineTo x="2135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lacemat[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52728" cy="950976"/>
                    </a:xfrm>
                    <a:prstGeom prst="rect">
                      <a:avLst/>
                    </a:prstGeom>
                  </pic:spPr>
                </pic:pic>
              </a:graphicData>
            </a:graphic>
            <wp14:sizeRelH relativeFrom="margin">
              <wp14:pctWidth>0</wp14:pctWidth>
            </wp14:sizeRelH>
            <wp14:sizeRelV relativeFrom="margin">
              <wp14:pctHeight>0</wp14:pctHeight>
            </wp14:sizeRelV>
          </wp:anchor>
        </w:drawing>
      </w:r>
      <w:r w:rsidR="00C342D1">
        <w:rPr>
          <w:rFonts w:ascii="Arial" w:eastAsia="SimSun" w:hAnsi="Arial" w:cs="Arial"/>
          <w:kern w:val="1"/>
          <w:sz w:val="24"/>
          <w:szCs w:val="24"/>
          <w:lang w:eastAsia="hi-IN" w:bidi="hi-IN"/>
        </w:rPr>
        <w:t>Scouts and l</w:t>
      </w:r>
      <w:r w:rsidR="001F7A0C" w:rsidRPr="001F7A0C">
        <w:rPr>
          <w:rFonts w:ascii="Arial" w:eastAsia="SimSun" w:hAnsi="Arial" w:cs="Arial"/>
          <w:kern w:val="1"/>
          <w:sz w:val="24"/>
          <w:szCs w:val="24"/>
          <w:lang w:eastAsia="hi-IN" w:bidi="hi-IN"/>
        </w:rPr>
        <w:t xml:space="preserve">eaders will enjoy </w:t>
      </w:r>
      <w:r w:rsidR="00C342D1">
        <w:rPr>
          <w:rFonts w:ascii="Arial" w:eastAsia="SimSun" w:hAnsi="Arial" w:cs="Arial"/>
          <w:kern w:val="1"/>
          <w:sz w:val="24"/>
          <w:szCs w:val="24"/>
          <w:lang w:eastAsia="hi-IN" w:bidi="hi-IN"/>
        </w:rPr>
        <w:t>tasty meals in the Flynn Lodge dining h</w:t>
      </w:r>
      <w:r w:rsidR="001F7A0C" w:rsidRPr="001F7A0C">
        <w:rPr>
          <w:rFonts w:ascii="Arial" w:eastAsia="SimSun" w:hAnsi="Arial" w:cs="Arial"/>
          <w:kern w:val="1"/>
          <w:sz w:val="24"/>
          <w:szCs w:val="24"/>
          <w:lang w:eastAsia="hi-IN" w:bidi="hi-IN"/>
        </w:rPr>
        <w:t>all.  Experienced cooks will prepare your meals.  Breakfast and dinner will be family-style dining, while lunches will be served cafeteria style.  At lunch, you are encouraged to sit anywhere you would like and to share</w:t>
      </w:r>
      <w:r w:rsidR="00C342D1">
        <w:rPr>
          <w:rFonts w:ascii="Arial" w:eastAsia="SimSun" w:hAnsi="Arial" w:cs="Arial"/>
          <w:kern w:val="1"/>
          <w:sz w:val="24"/>
          <w:szCs w:val="24"/>
          <w:lang w:eastAsia="hi-IN" w:bidi="hi-IN"/>
        </w:rPr>
        <w:t xml:space="preserve"> a table with Scouts and leaders from other</w:t>
      </w:r>
      <w:r w:rsidR="001F7A0C" w:rsidRPr="001F7A0C">
        <w:rPr>
          <w:rFonts w:ascii="Arial" w:eastAsia="SimSun" w:hAnsi="Arial" w:cs="Arial"/>
          <w:kern w:val="1"/>
          <w:sz w:val="24"/>
          <w:szCs w:val="24"/>
          <w:lang w:eastAsia="hi-IN" w:bidi="hi-IN"/>
        </w:rPr>
        <w:t xml:space="preserve"> troop</w:t>
      </w:r>
      <w:r w:rsidR="00412C43">
        <w:rPr>
          <w:rFonts w:ascii="Arial" w:eastAsia="SimSun" w:hAnsi="Arial" w:cs="Arial"/>
          <w:kern w:val="1"/>
          <w:sz w:val="24"/>
          <w:szCs w:val="24"/>
          <w:lang w:eastAsia="hi-IN" w:bidi="hi-IN"/>
        </w:rPr>
        <w:t xml:space="preserve">s. </w:t>
      </w:r>
      <w:r w:rsidR="000C5154">
        <w:rPr>
          <w:rFonts w:ascii="Arial" w:eastAsia="SimSun" w:hAnsi="Arial" w:cs="Arial"/>
          <w:kern w:val="1"/>
          <w:sz w:val="24"/>
          <w:szCs w:val="24"/>
          <w:lang w:eastAsia="hi-IN" w:bidi="hi-IN"/>
        </w:rPr>
        <w:t>At b</w:t>
      </w:r>
      <w:r w:rsidR="000C5154" w:rsidRPr="001F7A0C">
        <w:rPr>
          <w:rFonts w:ascii="Arial" w:eastAsia="SimSun" w:hAnsi="Arial" w:cs="Arial"/>
          <w:kern w:val="1"/>
          <w:sz w:val="24"/>
          <w:szCs w:val="24"/>
          <w:lang w:eastAsia="hi-IN" w:bidi="hi-IN"/>
        </w:rPr>
        <w:t>reakfast and dinne</w:t>
      </w:r>
      <w:r w:rsidR="000C5154">
        <w:rPr>
          <w:rFonts w:ascii="Arial" w:eastAsia="SimSun" w:hAnsi="Arial" w:cs="Arial"/>
          <w:kern w:val="1"/>
          <w:sz w:val="24"/>
          <w:szCs w:val="24"/>
          <w:lang w:eastAsia="hi-IN" w:bidi="hi-IN"/>
        </w:rPr>
        <w:t>r,</w:t>
      </w:r>
      <w:r w:rsidR="000C5154" w:rsidRPr="001F7A0C">
        <w:rPr>
          <w:rFonts w:ascii="Arial" w:eastAsia="SimSun" w:hAnsi="Arial" w:cs="Arial"/>
          <w:kern w:val="1"/>
          <w:sz w:val="24"/>
          <w:szCs w:val="24"/>
          <w:lang w:eastAsia="hi-IN" w:bidi="hi-IN"/>
        </w:rPr>
        <w:t xml:space="preserve"> each unit will h</w:t>
      </w:r>
      <w:r w:rsidR="000C5154">
        <w:rPr>
          <w:rFonts w:ascii="Arial" w:eastAsia="SimSun" w:hAnsi="Arial" w:cs="Arial"/>
          <w:kern w:val="1"/>
          <w:sz w:val="24"/>
          <w:szCs w:val="24"/>
          <w:lang w:eastAsia="hi-IN" w:bidi="hi-IN"/>
        </w:rPr>
        <w:t>ave assigned tables and should reserve a place</w:t>
      </w:r>
      <w:r w:rsidR="000C5154" w:rsidRPr="001F7A0C">
        <w:rPr>
          <w:rFonts w:ascii="Arial" w:eastAsia="SimSun" w:hAnsi="Arial" w:cs="Arial"/>
          <w:kern w:val="1"/>
          <w:sz w:val="24"/>
          <w:szCs w:val="24"/>
          <w:lang w:eastAsia="hi-IN" w:bidi="hi-IN"/>
        </w:rPr>
        <w:t xml:space="preserve"> for </w:t>
      </w:r>
      <w:r w:rsidR="000C5154">
        <w:rPr>
          <w:rFonts w:ascii="Arial" w:eastAsia="SimSun" w:hAnsi="Arial" w:cs="Arial"/>
          <w:kern w:val="1"/>
          <w:sz w:val="24"/>
          <w:szCs w:val="24"/>
          <w:lang w:eastAsia="hi-IN" w:bidi="hi-IN"/>
        </w:rPr>
        <w:t>at least one staff member at each table</w:t>
      </w:r>
      <w:r w:rsidR="000C5154" w:rsidRPr="001F7A0C">
        <w:rPr>
          <w:rFonts w:ascii="Arial" w:eastAsia="SimSun" w:hAnsi="Arial" w:cs="Arial"/>
          <w:kern w:val="1"/>
          <w:sz w:val="24"/>
          <w:szCs w:val="24"/>
          <w:lang w:eastAsia="hi-IN" w:bidi="hi-IN"/>
        </w:rPr>
        <w:t xml:space="preserve">. </w:t>
      </w:r>
      <w:r w:rsidR="001F7A0C" w:rsidRPr="001F7A0C">
        <w:rPr>
          <w:rFonts w:ascii="Arial" w:eastAsia="SimSun" w:hAnsi="Arial" w:cs="Arial"/>
          <w:kern w:val="1"/>
          <w:sz w:val="24"/>
          <w:szCs w:val="24"/>
          <w:lang w:eastAsia="hi-IN" w:bidi="hi-IN"/>
        </w:rPr>
        <w:t>Units must designate waiters and send them to the dining hall at least 15 minutes before breakfast and</w:t>
      </w:r>
      <w:r w:rsidR="00C342D1">
        <w:rPr>
          <w:rFonts w:ascii="Arial" w:eastAsia="SimSun" w:hAnsi="Arial" w:cs="Arial"/>
          <w:kern w:val="1"/>
          <w:sz w:val="24"/>
          <w:szCs w:val="24"/>
          <w:lang w:eastAsia="hi-IN" w:bidi="hi-IN"/>
        </w:rPr>
        <w:t xml:space="preserve"> dinner to set the tables. The dining hall s</w:t>
      </w:r>
      <w:r w:rsidR="001F7A0C" w:rsidRPr="001F7A0C">
        <w:rPr>
          <w:rFonts w:ascii="Arial" w:eastAsia="SimSun" w:hAnsi="Arial" w:cs="Arial"/>
          <w:kern w:val="1"/>
          <w:sz w:val="24"/>
          <w:szCs w:val="24"/>
          <w:lang w:eastAsia="hi-IN" w:bidi="hi-IN"/>
        </w:rPr>
        <w:t>teward will supervise the waiters</w:t>
      </w:r>
      <w:r w:rsidR="00EF2B00">
        <w:rPr>
          <w:rFonts w:ascii="Arial" w:eastAsia="SimSun" w:hAnsi="Arial" w:cs="Arial"/>
          <w:kern w:val="1"/>
          <w:sz w:val="24"/>
          <w:szCs w:val="24"/>
          <w:lang w:eastAsia="hi-IN" w:bidi="hi-IN"/>
        </w:rPr>
        <w:t xml:space="preserve"> in</w:t>
      </w:r>
      <w:r>
        <w:rPr>
          <w:rFonts w:ascii="Arial" w:eastAsia="SimSun" w:hAnsi="Arial" w:cs="Arial"/>
          <w:kern w:val="1"/>
          <w:sz w:val="24"/>
          <w:szCs w:val="24"/>
          <w:lang w:eastAsia="hi-IN" w:bidi="hi-IN"/>
        </w:rPr>
        <w:t xml:space="preserve"> setting tables, </w:t>
      </w:r>
      <w:r w:rsidR="00C342D1">
        <w:rPr>
          <w:rFonts w:ascii="Arial" w:eastAsia="SimSun" w:hAnsi="Arial" w:cs="Arial"/>
          <w:kern w:val="1"/>
          <w:sz w:val="24"/>
          <w:szCs w:val="24"/>
          <w:lang w:eastAsia="hi-IN" w:bidi="hi-IN"/>
        </w:rPr>
        <w:t>serving food and clearing and cleaning tables. Units are</w:t>
      </w:r>
      <w:r w:rsidR="001F7A0C" w:rsidRPr="001F7A0C">
        <w:rPr>
          <w:rFonts w:ascii="Arial" w:eastAsia="SimSun" w:hAnsi="Arial" w:cs="Arial"/>
          <w:kern w:val="1"/>
          <w:sz w:val="24"/>
          <w:szCs w:val="24"/>
          <w:lang w:eastAsia="hi-IN" w:bidi="hi-IN"/>
        </w:rPr>
        <w:t xml:space="preserve"> respons</w:t>
      </w:r>
      <w:r w:rsidR="00C342D1">
        <w:rPr>
          <w:rFonts w:ascii="Arial" w:eastAsia="SimSun" w:hAnsi="Arial" w:cs="Arial"/>
          <w:kern w:val="1"/>
          <w:sz w:val="24"/>
          <w:szCs w:val="24"/>
          <w:lang w:eastAsia="hi-IN" w:bidi="hi-IN"/>
        </w:rPr>
        <w:t>ible for the cleanliness of their table</w:t>
      </w:r>
      <w:r w:rsidR="00EF2B00">
        <w:rPr>
          <w:rFonts w:ascii="Arial" w:eastAsia="SimSun" w:hAnsi="Arial" w:cs="Arial"/>
          <w:kern w:val="1"/>
          <w:sz w:val="24"/>
          <w:szCs w:val="24"/>
          <w:lang w:eastAsia="hi-IN" w:bidi="hi-IN"/>
        </w:rPr>
        <w:t>(s)</w:t>
      </w:r>
      <w:r w:rsidR="00C342D1">
        <w:rPr>
          <w:rFonts w:ascii="Arial" w:eastAsia="SimSun" w:hAnsi="Arial" w:cs="Arial"/>
          <w:kern w:val="1"/>
          <w:sz w:val="24"/>
          <w:szCs w:val="24"/>
          <w:lang w:eastAsia="hi-IN" w:bidi="hi-IN"/>
        </w:rPr>
        <w:t xml:space="preserve"> and surrounding area. A</w:t>
      </w:r>
      <w:r w:rsidR="001F7A0C" w:rsidRPr="001F7A0C">
        <w:rPr>
          <w:rFonts w:ascii="Arial" w:eastAsia="SimSun" w:hAnsi="Arial" w:cs="Arial"/>
          <w:kern w:val="1"/>
          <w:sz w:val="24"/>
          <w:szCs w:val="24"/>
          <w:lang w:eastAsia="hi-IN" w:bidi="hi-IN"/>
        </w:rPr>
        <w:t xml:space="preserve"> Scout is helpful—you don't have to be a waiter to help clean up after a meal!</w:t>
      </w:r>
    </w:p>
    <w:p w14:paraId="076A404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231940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Flag ceremonies will be held </w:t>
      </w:r>
      <w:r>
        <w:rPr>
          <w:rFonts w:ascii="Arial" w:eastAsia="SimSun" w:hAnsi="Arial" w:cs="Arial"/>
          <w:b/>
          <w:bCs/>
          <w:kern w:val="1"/>
          <w:sz w:val="24"/>
          <w:szCs w:val="24"/>
          <w:lang w:eastAsia="hi-IN" w:bidi="hi-IN"/>
        </w:rPr>
        <w:t>before</w:t>
      </w:r>
      <w:r w:rsidRPr="001F7A0C">
        <w:rPr>
          <w:rFonts w:ascii="Arial" w:eastAsia="SimSun" w:hAnsi="Arial" w:cs="Arial"/>
          <w:b/>
          <w:bCs/>
          <w:kern w:val="1"/>
          <w:sz w:val="24"/>
          <w:szCs w:val="24"/>
          <w:lang w:eastAsia="hi-IN" w:bidi="hi-IN"/>
        </w:rPr>
        <w:t xml:space="preserve"> breakfast and dinner.</w:t>
      </w:r>
    </w:p>
    <w:p w14:paraId="1307AF8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8E57442" w14:textId="77777777" w:rsidR="001F7A0C" w:rsidRPr="001F7A0C" w:rsidRDefault="00982378"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noProof/>
          <w:kern w:val="1"/>
          <w:sz w:val="24"/>
          <w:szCs w:val="24"/>
        </w:rPr>
        <w:drawing>
          <wp:anchor distT="0" distB="0" distL="114300" distR="114300" simplePos="0" relativeHeight="251695104" behindDoc="1" locked="0" layoutInCell="1" allowOverlap="1" wp14:anchorId="3CAF2A68" wp14:editId="26FAACFA">
            <wp:simplePos x="0" y="0"/>
            <wp:positionH relativeFrom="column">
              <wp:posOffset>0</wp:posOffset>
            </wp:positionH>
            <wp:positionV relativeFrom="paragraph">
              <wp:posOffset>672465</wp:posOffset>
            </wp:positionV>
            <wp:extent cx="914400" cy="1078865"/>
            <wp:effectExtent l="0" t="0" r="0" b="6985"/>
            <wp:wrapTight wrapText="bothSides">
              <wp:wrapPolygon edited="0">
                <wp:start x="0" y="0"/>
                <wp:lineTo x="0" y="21358"/>
                <wp:lineTo x="21150" y="21358"/>
                <wp:lineTo x="21150" y="0"/>
                <wp:lineTo x="0" y="0"/>
              </wp:wrapPolygon>
            </wp:wrapTight>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jatakatalesanima00babb_0046[1].png"/>
                    <pic:cNvPicPr/>
                  </pic:nvPicPr>
                  <pic:blipFill>
                    <a:blip r:embed="rId29">
                      <a:extLst>
                        <a:ext uri="{28A0092B-C50C-407E-A947-70E740481C1C}">
                          <a14:useLocalDpi xmlns:a14="http://schemas.microsoft.com/office/drawing/2010/main" val="0"/>
                        </a:ext>
                      </a:extLst>
                    </a:blip>
                    <a:stretch>
                      <a:fillRect/>
                    </a:stretch>
                  </pic:blipFill>
                  <pic:spPr>
                    <a:xfrm>
                      <a:off x="0" y="0"/>
                      <a:ext cx="914400" cy="1078865"/>
                    </a:xfrm>
                    <a:prstGeom prst="rect">
                      <a:avLst/>
                    </a:prstGeom>
                  </pic:spPr>
                </pic:pic>
              </a:graphicData>
            </a:graphic>
          </wp:anchor>
        </w:drawing>
      </w:r>
      <w:r w:rsidR="001F7A0C" w:rsidRPr="001F7A0C">
        <w:rPr>
          <w:rFonts w:ascii="Arial" w:eastAsia="SimSun" w:hAnsi="Arial" w:cs="Arial"/>
          <w:kern w:val="1"/>
          <w:sz w:val="24"/>
          <w:szCs w:val="24"/>
          <w:lang w:eastAsia="hi-IN" w:bidi="hi-IN"/>
        </w:rPr>
        <w:t xml:space="preserve">Thursday's dinner and Friday’s breakfast will </w:t>
      </w:r>
      <w:r w:rsidR="007C1346">
        <w:rPr>
          <w:rFonts w:ascii="Arial" w:eastAsia="SimSun" w:hAnsi="Arial" w:cs="Arial"/>
          <w:kern w:val="1"/>
          <w:sz w:val="24"/>
          <w:szCs w:val="24"/>
          <w:lang w:eastAsia="hi-IN" w:bidi="hi-IN"/>
        </w:rPr>
        <w:t>be prepared by your unit in your campsite</w:t>
      </w:r>
      <w:r w:rsidR="001F7A0C" w:rsidRPr="001F7A0C">
        <w:rPr>
          <w:rFonts w:ascii="Arial" w:eastAsia="SimSun" w:hAnsi="Arial" w:cs="Arial"/>
          <w:kern w:val="1"/>
          <w:sz w:val="24"/>
          <w:szCs w:val="24"/>
          <w:lang w:eastAsia="hi-IN" w:bidi="hi-IN"/>
        </w:rPr>
        <w:t>. MNSR staff will provide the ingredients and recipes</w:t>
      </w:r>
      <w:r w:rsidR="007C1346">
        <w:rPr>
          <w:rFonts w:ascii="Arial" w:eastAsia="SimSun" w:hAnsi="Arial" w:cs="Arial"/>
          <w:kern w:val="1"/>
          <w:sz w:val="24"/>
          <w:szCs w:val="24"/>
          <w:lang w:eastAsia="hi-IN" w:bidi="hi-IN"/>
        </w:rPr>
        <w:t xml:space="preserve"> for Dutch oven cooking. Units should bring appropriate utensils to camp. Dutch ovens are available</w:t>
      </w:r>
      <w:r w:rsidR="00D764DE">
        <w:rPr>
          <w:rFonts w:ascii="Arial" w:eastAsia="SimSun" w:hAnsi="Arial" w:cs="Arial"/>
          <w:kern w:val="1"/>
          <w:sz w:val="24"/>
          <w:szCs w:val="24"/>
          <w:lang w:eastAsia="hi-IN" w:bidi="hi-IN"/>
        </w:rPr>
        <w:t xml:space="preserve"> from the q</w:t>
      </w:r>
      <w:r w:rsidR="00062510">
        <w:rPr>
          <w:rFonts w:ascii="Arial" w:eastAsia="SimSun" w:hAnsi="Arial" w:cs="Arial"/>
          <w:kern w:val="1"/>
          <w:sz w:val="24"/>
          <w:szCs w:val="24"/>
          <w:lang w:eastAsia="hi-IN" w:bidi="hi-IN"/>
        </w:rPr>
        <w:t>uartermaster</w:t>
      </w:r>
      <w:r w:rsidR="007C1346">
        <w:rPr>
          <w:rFonts w:ascii="Arial" w:eastAsia="SimSun" w:hAnsi="Arial" w:cs="Arial"/>
          <w:kern w:val="1"/>
          <w:sz w:val="24"/>
          <w:szCs w:val="24"/>
          <w:lang w:eastAsia="hi-IN" w:bidi="hi-IN"/>
        </w:rPr>
        <w:t>.</w:t>
      </w:r>
      <w:r w:rsidR="001F7A0C" w:rsidRPr="001F7A0C">
        <w:rPr>
          <w:rFonts w:ascii="Arial" w:eastAsia="SimSun" w:hAnsi="Arial" w:cs="Arial"/>
          <w:kern w:val="1"/>
          <w:sz w:val="24"/>
          <w:szCs w:val="24"/>
          <w:lang w:eastAsia="hi-IN" w:bidi="hi-IN"/>
        </w:rPr>
        <w:t xml:space="preserve"> </w:t>
      </w:r>
      <w:r w:rsidR="001F7A0C" w:rsidRPr="001F7A0C">
        <w:rPr>
          <w:rFonts w:ascii="Arial" w:eastAsia="SimSun" w:hAnsi="Arial" w:cs="Arial"/>
          <w:b/>
          <w:bCs/>
          <w:kern w:val="1"/>
          <w:sz w:val="24"/>
          <w:szCs w:val="24"/>
          <w:lang w:eastAsia="hi-IN" w:bidi="hi-IN"/>
        </w:rPr>
        <w:t>Food pick-up</w:t>
      </w:r>
      <w:r w:rsidR="007C1346">
        <w:rPr>
          <w:rFonts w:ascii="Arial" w:eastAsia="SimSun" w:hAnsi="Arial" w:cs="Arial"/>
          <w:b/>
          <w:bCs/>
          <w:kern w:val="1"/>
          <w:sz w:val="24"/>
          <w:szCs w:val="24"/>
          <w:lang w:eastAsia="hi-IN" w:bidi="hi-IN"/>
        </w:rPr>
        <w:t xml:space="preserve"> for Thursday's dinner is at 4:00 p.m.</w:t>
      </w:r>
      <w:r w:rsidR="001F7A0C" w:rsidRPr="001F7A0C">
        <w:rPr>
          <w:rFonts w:ascii="Arial" w:eastAsia="SimSun" w:hAnsi="Arial" w:cs="Arial"/>
          <w:b/>
          <w:bCs/>
          <w:kern w:val="1"/>
          <w:sz w:val="24"/>
          <w:szCs w:val="24"/>
          <w:lang w:eastAsia="hi-IN" w:bidi="hi-IN"/>
        </w:rPr>
        <w:t xml:space="preserve"> and Friday’s breakfast </w:t>
      </w:r>
      <w:r w:rsidR="007C1346">
        <w:rPr>
          <w:rFonts w:ascii="Arial" w:eastAsia="SimSun" w:hAnsi="Arial" w:cs="Arial"/>
          <w:b/>
          <w:bCs/>
          <w:kern w:val="1"/>
          <w:sz w:val="24"/>
          <w:szCs w:val="24"/>
          <w:lang w:eastAsia="hi-IN" w:bidi="hi-IN"/>
        </w:rPr>
        <w:t>pick-up is 6:30 a.m.</w:t>
      </w:r>
      <w:r w:rsidR="001F7A0C" w:rsidRPr="001F7A0C">
        <w:rPr>
          <w:rFonts w:ascii="Arial" w:eastAsia="SimSun" w:hAnsi="Arial" w:cs="Arial"/>
          <w:kern w:val="1"/>
          <w:sz w:val="24"/>
          <w:szCs w:val="24"/>
          <w:lang w:eastAsia="hi-IN" w:bidi="hi-IN"/>
        </w:rPr>
        <w:t xml:space="preserve"> Should you need assistance, please </w:t>
      </w:r>
      <w:r w:rsidR="00D764DE">
        <w:rPr>
          <w:rFonts w:ascii="Arial" w:eastAsia="SimSun" w:hAnsi="Arial" w:cs="Arial"/>
          <w:kern w:val="1"/>
          <w:sz w:val="24"/>
          <w:szCs w:val="24"/>
          <w:lang w:eastAsia="hi-IN" w:bidi="hi-IN"/>
        </w:rPr>
        <w:t>do not hesitate to contact the camp c</w:t>
      </w:r>
      <w:r w:rsidR="001F7A0C" w:rsidRPr="001F7A0C">
        <w:rPr>
          <w:rFonts w:ascii="Arial" w:eastAsia="SimSun" w:hAnsi="Arial" w:cs="Arial"/>
          <w:kern w:val="1"/>
          <w:sz w:val="24"/>
          <w:szCs w:val="24"/>
          <w:lang w:eastAsia="hi-IN" w:bidi="hi-IN"/>
        </w:rPr>
        <w:t xml:space="preserve">ommissioner. Our staff stands “ready, willing and able” to ensure your troop has great campsite meals. </w:t>
      </w:r>
      <w:r w:rsidR="001F7A0C" w:rsidRPr="001F7A0C">
        <w:rPr>
          <w:rFonts w:ascii="Arial" w:eastAsia="SimSun" w:hAnsi="Arial" w:cs="Arial"/>
          <w:b/>
          <w:bCs/>
          <w:kern w:val="1"/>
          <w:sz w:val="24"/>
          <w:szCs w:val="24"/>
          <w:lang w:eastAsia="hi-IN" w:bidi="hi-IN"/>
        </w:rPr>
        <w:t>If you would like to prepare more meals in</w:t>
      </w:r>
      <w:r w:rsidR="00D764DE">
        <w:rPr>
          <w:rFonts w:ascii="Arial" w:eastAsia="SimSun" w:hAnsi="Arial" w:cs="Arial"/>
          <w:b/>
          <w:bCs/>
          <w:kern w:val="1"/>
          <w:sz w:val="24"/>
          <w:szCs w:val="24"/>
          <w:lang w:eastAsia="hi-IN" w:bidi="hi-IN"/>
        </w:rPr>
        <w:t>-site, please contact the camp d</w:t>
      </w:r>
      <w:r w:rsidR="001F7A0C" w:rsidRPr="001F7A0C">
        <w:rPr>
          <w:rFonts w:ascii="Arial" w:eastAsia="SimSun" w:hAnsi="Arial" w:cs="Arial"/>
          <w:b/>
          <w:bCs/>
          <w:kern w:val="1"/>
          <w:sz w:val="24"/>
          <w:szCs w:val="24"/>
          <w:lang w:eastAsia="hi-IN" w:bidi="hi-IN"/>
        </w:rPr>
        <w:t>irector prior to arriving at camp so that we may accommodate your needs.</w:t>
      </w:r>
    </w:p>
    <w:p w14:paraId="05A9D3E2" w14:textId="77777777" w:rsidR="00982378" w:rsidRDefault="00982378">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5F3238A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4B4374F"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SOLO SCOUTS: PROVISIONAL CAMPING</w:t>
      </w:r>
    </w:p>
    <w:p w14:paraId="30BAA6F8"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03A446B3"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At MNSR we firmly believe that all boys who want to attend camp should be able to, no matter what we</w:t>
      </w:r>
      <w:r w:rsidR="00D764DE">
        <w:rPr>
          <w:rFonts w:ascii="Arial" w:eastAsia="SimSun" w:hAnsi="Arial" w:cs="Arial"/>
          <w:kern w:val="1"/>
          <w:sz w:val="24"/>
          <w:szCs w:val="24"/>
          <w:lang w:eastAsia="hi-IN" w:bidi="hi-IN"/>
        </w:rPr>
        <w:t xml:space="preserve">ek their troop is coming. </w:t>
      </w:r>
      <w:r w:rsidR="009705A1">
        <w:rPr>
          <w:rFonts w:ascii="Arial" w:eastAsia="SimSun" w:hAnsi="Arial" w:cs="Arial"/>
          <w:kern w:val="1"/>
          <w:sz w:val="24"/>
          <w:szCs w:val="24"/>
          <w:lang w:eastAsia="hi-IN" w:bidi="hi-IN"/>
        </w:rPr>
        <w:t>Scouts are welcome to attend MT Norris as patrols, groups of friends, or on their own.</w:t>
      </w:r>
      <w:r w:rsidRPr="001F7A0C">
        <w:rPr>
          <w:rFonts w:ascii="Arial" w:eastAsia="SimSun" w:hAnsi="Arial" w:cs="Arial"/>
          <w:kern w:val="1"/>
          <w:sz w:val="24"/>
          <w:szCs w:val="24"/>
          <w:lang w:eastAsia="hi-IN" w:bidi="hi-IN"/>
        </w:rPr>
        <w:t xml:space="preserve"> Solo “Troops,” or groups with 10 or more Scouts will stay in their own </w:t>
      </w:r>
      <w:r w:rsidR="003F36AA">
        <w:rPr>
          <w:rFonts w:ascii="Arial" w:eastAsia="SimSun" w:hAnsi="Arial" w:cs="Arial"/>
          <w:kern w:val="1"/>
          <w:sz w:val="24"/>
          <w:szCs w:val="24"/>
          <w:lang w:eastAsia="hi-IN" w:bidi="hi-IN"/>
        </w:rPr>
        <w:t>campsites with a camp assigned S</w:t>
      </w:r>
      <w:r w:rsidRPr="001F7A0C">
        <w:rPr>
          <w:rFonts w:ascii="Arial" w:eastAsia="SimSun" w:hAnsi="Arial" w:cs="Arial"/>
          <w:kern w:val="1"/>
          <w:sz w:val="24"/>
          <w:szCs w:val="24"/>
          <w:lang w:eastAsia="hi-IN" w:bidi="hi-IN"/>
        </w:rPr>
        <w:t xml:space="preserve">coutmaster aged 21+ years and </w:t>
      </w:r>
      <w:r w:rsidR="00D764DE">
        <w:rPr>
          <w:rFonts w:ascii="Arial" w:eastAsia="SimSun" w:hAnsi="Arial" w:cs="Arial"/>
          <w:kern w:val="1"/>
          <w:sz w:val="24"/>
          <w:szCs w:val="24"/>
          <w:lang w:eastAsia="hi-IN" w:bidi="hi-IN"/>
        </w:rPr>
        <w:t>an assistant</w:t>
      </w:r>
      <w:r w:rsidR="003F36AA">
        <w:rPr>
          <w:rFonts w:ascii="Arial" w:eastAsia="SimSun" w:hAnsi="Arial" w:cs="Arial"/>
          <w:kern w:val="1"/>
          <w:sz w:val="24"/>
          <w:szCs w:val="24"/>
          <w:lang w:eastAsia="hi-IN" w:bidi="hi-IN"/>
        </w:rPr>
        <w:t xml:space="preserve"> S</w:t>
      </w:r>
      <w:r w:rsidRPr="001F7A0C">
        <w:rPr>
          <w:rFonts w:ascii="Arial" w:eastAsia="SimSun" w:hAnsi="Arial" w:cs="Arial"/>
          <w:kern w:val="1"/>
          <w:sz w:val="24"/>
          <w:szCs w:val="24"/>
          <w:lang w:eastAsia="hi-IN" w:bidi="hi-IN"/>
        </w:rPr>
        <w:t xml:space="preserve">coutmaster aged 18+ years. Smaller groups or individual </w:t>
      </w:r>
      <w:r w:rsidR="00D764DE">
        <w:rPr>
          <w:rFonts w:ascii="Arial" w:eastAsia="SimSun" w:hAnsi="Arial" w:cs="Arial"/>
          <w:kern w:val="1"/>
          <w:sz w:val="24"/>
          <w:szCs w:val="24"/>
          <w:lang w:eastAsia="hi-IN" w:bidi="hi-IN"/>
        </w:rPr>
        <w:t xml:space="preserve">solo </w:t>
      </w:r>
      <w:r w:rsidRPr="001F7A0C">
        <w:rPr>
          <w:rFonts w:ascii="Arial" w:eastAsia="SimSun" w:hAnsi="Arial" w:cs="Arial"/>
          <w:kern w:val="1"/>
          <w:sz w:val="24"/>
          <w:szCs w:val="24"/>
          <w:lang w:eastAsia="hi-IN" w:bidi="hi-IN"/>
        </w:rPr>
        <w:t>Scouts will be placed with a cooperating troop in that unit's campsite. Solo Scouts have the same opportunities as any other Scout in camp during the week.</w:t>
      </w:r>
    </w:p>
    <w:p w14:paraId="5038E2E5" w14:textId="77777777" w:rsidR="00D764DE" w:rsidRPr="001F7A0C" w:rsidRDefault="00D764DE" w:rsidP="001F7A0C">
      <w:pPr>
        <w:widowControl w:val="0"/>
        <w:suppressAutoHyphens/>
        <w:ind w:left="0" w:firstLine="0"/>
        <w:rPr>
          <w:rFonts w:ascii="Arial" w:eastAsia="SimSun" w:hAnsi="Arial" w:cs="Arial"/>
          <w:kern w:val="1"/>
          <w:sz w:val="24"/>
          <w:szCs w:val="24"/>
          <w:lang w:eastAsia="hi-IN" w:bidi="hi-IN"/>
        </w:rPr>
      </w:pPr>
    </w:p>
    <w:p w14:paraId="316548EE" w14:textId="77777777" w:rsidR="00210615" w:rsidRDefault="00210615" w:rsidP="00210615">
      <w:pPr>
        <w:widowControl w:val="0"/>
        <w:suppressAutoHyphens/>
        <w:ind w:left="0" w:firstLine="0"/>
        <w:rPr>
          <w:rFonts w:ascii="Arial" w:eastAsia="SimSun" w:hAnsi="Arial" w:cs="Arial"/>
          <w:b/>
          <w:kern w:val="1"/>
          <w:sz w:val="24"/>
          <w:szCs w:val="24"/>
          <w:lang w:eastAsia="hi-IN" w:bidi="hi-IN"/>
        </w:rPr>
      </w:pPr>
      <w:r w:rsidRPr="004A1252">
        <w:rPr>
          <w:rFonts w:ascii="Arial" w:eastAsia="SimSun" w:hAnsi="Arial" w:cs="Arial"/>
          <w:b/>
          <w:kern w:val="1"/>
          <w:sz w:val="24"/>
          <w:szCs w:val="24"/>
          <w:lang w:eastAsia="hi-IN" w:bidi="hi-IN"/>
        </w:rPr>
        <w:t>VENTURING</w:t>
      </w:r>
    </w:p>
    <w:p w14:paraId="15AB8EDB" w14:textId="77777777" w:rsidR="00954FD0" w:rsidRDefault="00954FD0" w:rsidP="00210615">
      <w:pPr>
        <w:widowControl w:val="0"/>
        <w:suppressAutoHyphens/>
        <w:ind w:left="0" w:firstLine="0"/>
        <w:rPr>
          <w:rFonts w:ascii="Arial" w:eastAsia="SimSun" w:hAnsi="Arial" w:cs="Arial"/>
          <w:b/>
          <w:kern w:val="1"/>
          <w:sz w:val="24"/>
          <w:szCs w:val="24"/>
          <w:lang w:eastAsia="hi-IN" w:bidi="hi-IN"/>
        </w:rPr>
      </w:pPr>
    </w:p>
    <w:p w14:paraId="71942A78" w14:textId="77777777" w:rsidR="00210615" w:rsidRDefault="00210615" w:rsidP="00210615">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Venture crews are welcome at MT Norris for all weeks, including STEM (science, technology, engineering, and mathematics) week. Venturers who earned First Class rank as registered Boy Scouts are qualified until their 18</w:t>
      </w:r>
      <w:r w:rsidRPr="00043674">
        <w:rPr>
          <w:rFonts w:ascii="Arial" w:eastAsia="SimSun" w:hAnsi="Arial" w:cs="Arial"/>
          <w:kern w:val="1"/>
          <w:sz w:val="24"/>
          <w:szCs w:val="24"/>
          <w:vertAlign w:val="superscript"/>
          <w:lang w:eastAsia="hi-IN" w:bidi="hi-IN"/>
        </w:rPr>
        <w:t>th</w:t>
      </w:r>
      <w:r>
        <w:rPr>
          <w:rFonts w:ascii="Arial" w:eastAsia="SimSun" w:hAnsi="Arial" w:cs="Arial"/>
          <w:kern w:val="1"/>
          <w:sz w:val="24"/>
          <w:szCs w:val="24"/>
          <w:lang w:eastAsia="hi-IN" w:bidi="hi-IN"/>
        </w:rPr>
        <w:t xml:space="preserve"> birthday to continue with Boy Scout advancement and are eligible to earn any of the offered merit badges.</w:t>
      </w:r>
    </w:p>
    <w:p w14:paraId="5C2E1F4D" w14:textId="77777777" w:rsidR="00210615" w:rsidRDefault="00210615" w:rsidP="00210615">
      <w:pPr>
        <w:widowControl w:val="0"/>
        <w:suppressAutoHyphens/>
        <w:ind w:left="0" w:firstLine="0"/>
        <w:rPr>
          <w:rFonts w:ascii="Arial" w:eastAsia="SimSun" w:hAnsi="Arial" w:cs="Arial"/>
          <w:kern w:val="1"/>
          <w:sz w:val="24"/>
          <w:szCs w:val="24"/>
          <w:lang w:eastAsia="hi-IN" w:bidi="hi-IN"/>
        </w:rPr>
      </w:pPr>
      <w:r>
        <w:rPr>
          <w:noProof/>
        </w:rPr>
        <w:drawing>
          <wp:anchor distT="0" distB="0" distL="114300" distR="114300" simplePos="0" relativeHeight="251714560" behindDoc="0" locked="0" layoutInCell="1" allowOverlap="1" wp14:anchorId="79CABA73" wp14:editId="715FC07D">
            <wp:simplePos x="0" y="0"/>
            <wp:positionH relativeFrom="column">
              <wp:posOffset>19050</wp:posOffset>
            </wp:positionH>
            <wp:positionV relativeFrom="paragraph">
              <wp:posOffset>85725</wp:posOffset>
            </wp:positionV>
            <wp:extent cx="1074420" cy="2076450"/>
            <wp:effectExtent l="0" t="0" r="0" b="0"/>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74420" cy="2076450"/>
                    </a:xfrm>
                    <a:prstGeom prst="rect">
                      <a:avLst/>
                    </a:prstGeom>
                  </pic:spPr>
                </pic:pic>
              </a:graphicData>
            </a:graphic>
            <wp14:sizeRelH relativeFrom="margin">
              <wp14:pctWidth>0</wp14:pctWidth>
            </wp14:sizeRelH>
            <wp14:sizeRelV relativeFrom="margin">
              <wp14:pctHeight>0</wp14:pctHeight>
            </wp14:sizeRelV>
          </wp:anchor>
        </w:drawing>
      </w:r>
    </w:p>
    <w:p w14:paraId="7073A16A" w14:textId="77777777" w:rsidR="00210615" w:rsidRDefault="00210615" w:rsidP="00210615">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We will also be offering some of the activity requirements for the Ranger Award. Program areas in camp will make every effort to incorporate Venturing awards requirements alongside the standard merit badges. We will be offering Cooking, Emergency Preparedness, Land Navigation, Wilderness Survival, Ecology, and First Aid merit badges. </w:t>
      </w:r>
    </w:p>
    <w:p w14:paraId="1F04548C" w14:textId="77777777" w:rsidR="00210615" w:rsidRDefault="00210615" w:rsidP="00210615">
      <w:pPr>
        <w:widowControl w:val="0"/>
        <w:suppressAutoHyphens/>
        <w:ind w:left="0" w:firstLine="0"/>
        <w:rPr>
          <w:rFonts w:ascii="Arial" w:eastAsia="SimSun" w:hAnsi="Arial" w:cs="Arial"/>
          <w:kern w:val="1"/>
          <w:sz w:val="24"/>
          <w:szCs w:val="24"/>
          <w:lang w:eastAsia="hi-IN" w:bidi="hi-IN"/>
        </w:rPr>
      </w:pPr>
    </w:p>
    <w:p w14:paraId="042C4E36" w14:textId="77777777" w:rsidR="00210615" w:rsidRPr="004A1252" w:rsidRDefault="00210615" w:rsidP="00210615">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Coed Venturing crews are required to have at least one male and one female advisor, each of whom must be at least 21 years of age. Venturers must have a same-gender buddy. Provisional Venturers must also have a buddy of the same-gender. </w:t>
      </w:r>
    </w:p>
    <w:p w14:paraId="32C12ECE" w14:textId="77777777" w:rsidR="00210615" w:rsidRDefault="00210615" w:rsidP="00210615">
      <w:pPr>
        <w:widowControl w:val="0"/>
        <w:suppressAutoHyphens/>
        <w:ind w:left="0" w:firstLine="0"/>
        <w:rPr>
          <w:rFonts w:ascii="Arial" w:eastAsia="SimSun" w:hAnsi="Arial" w:cs="Arial"/>
          <w:kern w:val="1"/>
          <w:sz w:val="24"/>
          <w:szCs w:val="24"/>
          <w:lang w:eastAsia="hi-IN" w:bidi="hi-IN"/>
        </w:rPr>
      </w:pPr>
    </w:p>
    <w:p w14:paraId="382D6FBA" w14:textId="77777777" w:rsidR="00453CC7" w:rsidRPr="001F7A0C" w:rsidRDefault="00453CC7" w:rsidP="00D764DE">
      <w:pPr>
        <w:widowControl w:val="0"/>
        <w:suppressAutoHyphens/>
        <w:ind w:left="0" w:firstLine="0"/>
        <w:jc w:val="center"/>
        <w:rPr>
          <w:rFonts w:ascii="Arial" w:eastAsia="SimSun" w:hAnsi="Arial" w:cs="Arial"/>
          <w:kern w:val="1"/>
          <w:sz w:val="24"/>
          <w:szCs w:val="24"/>
          <w:lang w:eastAsia="hi-IN" w:bidi="hi-IN"/>
        </w:rPr>
      </w:pPr>
      <w:r>
        <w:rPr>
          <w:noProof/>
        </w:rPr>
        <w:drawing>
          <wp:inline distT="0" distB="0" distL="0" distR="0" wp14:anchorId="01687F37" wp14:editId="20E50194">
            <wp:extent cx="1590675" cy="1590675"/>
            <wp:effectExtent l="0" t="0" r="9525" b="9525"/>
            <wp:docPr id="15" name="Picture 15" descr="C:\Users\Glenn\Documents\BOY SCOUTS\MNSR Staff Manual &amp; Ldrs Guide\VenturingLog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n\Documents\BOY SCOUTS\MNSR Staff Manual &amp; Ldrs Guide\VenturingLogo1.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p>
    <w:p w14:paraId="4223F2B6" w14:textId="77777777" w:rsidR="00D22C21" w:rsidRDefault="00D22C21">
      <w:pPr>
        <w:spacing w:after="160" w:line="259" w:lineRule="auto"/>
        <w:ind w:left="0" w:firstLine="0"/>
        <w:rPr>
          <w:rFonts w:asciiTheme="majorHAnsi" w:eastAsia="SimSun" w:hAnsiTheme="majorHAnsi" w:cstheme="majorBidi"/>
          <w:b/>
          <w:color w:val="2E74B5" w:themeColor="accent1" w:themeShade="BF"/>
          <w:sz w:val="40"/>
          <w:szCs w:val="32"/>
          <w:lang w:eastAsia="hi-IN" w:bidi="hi-IN"/>
        </w:rPr>
      </w:pPr>
      <w:r>
        <w:rPr>
          <w:rFonts w:eastAsia="SimSun"/>
          <w:lang w:eastAsia="hi-IN" w:bidi="hi-IN"/>
        </w:rPr>
        <w:br w:type="page"/>
      </w:r>
    </w:p>
    <w:p w14:paraId="7822F62C" w14:textId="77777777" w:rsidR="001F7A0C" w:rsidRPr="001F7A0C" w:rsidRDefault="001F7A0C" w:rsidP="000B0984">
      <w:pPr>
        <w:pStyle w:val="Heading1"/>
        <w:rPr>
          <w:rFonts w:eastAsia="SimSun"/>
          <w:lang w:eastAsia="hi-IN" w:bidi="hi-IN"/>
        </w:rPr>
      </w:pPr>
      <w:bookmarkStart w:id="18" w:name="_Toc441155896"/>
      <w:r w:rsidRPr="001F7A0C">
        <w:rPr>
          <w:rFonts w:eastAsia="SimSun"/>
          <w:lang w:eastAsia="hi-IN" w:bidi="hi-IN"/>
        </w:rPr>
        <w:lastRenderedPageBreak/>
        <w:t>CAMP FEES</w:t>
      </w:r>
      <w:bookmarkEnd w:id="18"/>
    </w:p>
    <w:p w14:paraId="704AEFD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5DF0C41"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2016 SUMMER CAMP FEE SCHEDULE</w:t>
      </w:r>
    </w:p>
    <w:p w14:paraId="58E5DFAC"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05C29CF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The fees for summer camp</w:t>
      </w:r>
      <w:r w:rsidR="007E0F59">
        <w:rPr>
          <w:rFonts w:ascii="Arial" w:eastAsia="SimSun" w:hAnsi="Arial" w:cs="Arial"/>
          <w:kern w:val="1"/>
          <w:sz w:val="24"/>
          <w:szCs w:val="24"/>
          <w:lang w:eastAsia="hi-IN" w:bidi="hi-IN"/>
        </w:rPr>
        <w:t xml:space="preserve"> at MNSR are set</w:t>
      </w:r>
      <w:r w:rsidRPr="001F7A0C">
        <w:rPr>
          <w:rFonts w:ascii="Arial" w:eastAsia="SimSun" w:hAnsi="Arial" w:cs="Arial"/>
          <w:kern w:val="1"/>
          <w:sz w:val="24"/>
          <w:szCs w:val="24"/>
          <w:lang w:eastAsia="hi-IN" w:bidi="hi-IN"/>
        </w:rPr>
        <w:t xml:space="preserve"> by the Green Mountain Council Camping Committee and approved by the Council Executive Board.  As always, every effort is made to keep fees as low as possible and still provide a well-rounded summer camp experience for each Scout who attends. As a testament to </w:t>
      </w:r>
      <w:r w:rsidR="003F36AA">
        <w:rPr>
          <w:rFonts w:ascii="Arial" w:eastAsia="SimSun" w:hAnsi="Arial" w:cs="Arial"/>
          <w:kern w:val="1"/>
          <w:sz w:val="24"/>
          <w:szCs w:val="24"/>
          <w:lang w:eastAsia="hi-IN" w:bidi="hi-IN"/>
        </w:rPr>
        <w:t>this, the GMC</w:t>
      </w:r>
      <w:r w:rsidRPr="001F7A0C">
        <w:rPr>
          <w:rFonts w:ascii="Arial" w:eastAsia="SimSun" w:hAnsi="Arial" w:cs="Arial"/>
          <w:kern w:val="1"/>
          <w:sz w:val="24"/>
          <w:szCs w:val="24"/>
          <w:lang w:eastAsia="hi-IN" w:bidi="hi-IN"/>
        </w:rPr>
        <w:t xml:space="preserve"> camps are among the best-priced in the Northeast Region for our families.</w:t>
      </w:r>
    </w:p>
    <w:p w14:paraId="160C23D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AC6E75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The </w:t>
      </w:r>
      <w:r w:rsidR="003F36AA">
        <w:rPr>
          <w:rFonts w:ascii="Arial" w:eastAsia="SimSun" w:hAnsi="Arial" w:cs="Arial"/>
          <w:kern w:val="1"/>
          <w:sz w:val="24"/>
          <w:szCs w:val="24"/>
          <w:lang w:eastAsia="hi-IN" w:bidi="hi-IN"/>
        </w:rPr>
        <w:t xml:space="preserve">following fee </w:t>
      </w:r>
      <w:r w:rsidRPr="001F7A0C">
        <w:rPr>
          <w:rFonts w:ascii="Arial" w:eastAsia="SimSun" w:hAnsi="Arial" w:cs="Arial"/>
          <w:kern w:val="1"/>
          <w:sz w:val="24"/>
          <w:szCs w:val="24"/>
          <w:lang w:eastAsia="hi-IN" w:bidi="hi-IN"/>
        </w:rPr>
        <w:t>structure has been adopt</w:t>
      </w:r>
      <w:r w:rsidR="003F36AA">
        <w:rPr>
          <w:rFonts w:ascii="Arial" w:eastAsia="SimSun" w:hAnsi="Arial" w:cs="Arial"/>
          <w:kern w:val="1"/>
          <w:sz w:val="24"/>
          <w:szCs w:val="24"/>
          <w:lang w:eastAsia="hi-IN" w:bidi="hi-IN"/>
        </w:rPr>
        <w:t>ed by the GMC</w:t>
      </w:r>
      <w:r w:rsidRPr="001F7A0C">
        <w:rPr>
          <w:rFonts w:ascii="Arial" w:eastAsia="SimSun" w:hAnsi="Arial" w:cs="Arial"/>
          <w:kern w:val="1"/>
          <w:sz w:val="24"/>
          <w:szCs w:val="24"/>
          <w:lang w:eastAsia="hi-IN" w:bidi="hi-IN"/>
        </w:rPr>
        <w:t xml:space="preserve"> to make paying for summer camp easier on the units and easier to keep track</w:t>
      </w:r>
      <w:r w:rsidR="003F36AA">
        <w:rPr>
          <w:rFonts w:ascii="Arial" w:eastAsia="SimSun" w:hAnsi="Arial" w:cs="Arial"/>
          <w:kern w:val="1"/>
          <w:sz w:val="24"/>
          <w:szCs w:val="24"/>
          <w:lang w:eastAsia="hi-IN" w:bidi="hi-IN"/>
        </w:rPr>
        <w:t xml:space="preserve"> of upon your check-in at camp.</w:t>
      </w:r>
      <w:r w:rsidRPr="001F7A0C">
        <w:rPr>
          <w:rFonts w:ascii="Arial" w:eastAsia="SimSun" w:hAnsi="Arial" w:cs="Arial"/>
          <w:kern w:val="1"/>
          <w:sz w:val="24"/>
          <w:szCs w:val="24"/>
          <w:lang w:eastAsia="hi-IN" w:bidi="hi-IN"/>
        </w:rPr>
        <w:t xml:space="preserve"> All fees are on a per week basis.</w:t>
      </w:r>
    </w:p>
    <w:p w14:paraId="6BA5A2F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C6A882B" w14:textId="77777777" w:rsidR="001F7A0C" w:rsidRDefault="003F36AA"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b/>
          <w:bCs/>
          <w:kern w:val="1"/>
          <w:sz w:val="24"/>
          <w:szCs w:val="24"/>
          <w:lang w:eastAsia="hi-IN" w:bidi="hi-IN"/>
        </w:rPr>
        <w:t>MT</w:t>
      </w:r>
      <w:r w:rsidR="001F7A0C" w:rsidRPr="001F7A0C">
        <w:rPr>
          <w:rFonts w:ascii="Arial" w:eastAsia="SimSun" w:hAnsi="Arial" w:cs="Arial"/>
          <w:b/>
          <w:bCs/>
          <w:kern w:val="1"/>
          <w:sz w:val="24"/>
          <w:szCs w:val="24"/>
          <w:lang w:eastAsia="hi-IN" w:bidi="hi-IN"/>
        </w:rPr>
        <w:t xml:space="preserve"> Norris Boy Scout Resident Camp/Specialty week</w:t>
      </w:r>
      <w:r w:rsidR="001F7A0C" w:rsidRPr="001F7A0C">
        <w:rPr>
          <w:rFonts w:ascii="Arial" w:eastAsia="SimSun" w:hAnsi="Arial" w:cs="Arial"/>
          <w:kern w:val="1"/>
          <w:sz w:val="24"/>
          <w:szCs w:val="24"/>
          <w:lang w:eastAsia="hi-IN" w:bidi="hi-IN"/>
        </w:rPr>
        <w:t xml:space="preserve"> </w:t>
      </w:r>
    </w:p>
    <w:p w14:paraId="2DF6C5BE" w14:textId="77777777" w:rsidR="007E0F59" w:rsidRPr="001F7A0C" w:rsidRDefault="007E0F59" w:rsidP="001F7A0C">
      <w:pPr>
        <w:widowControl w:val="0"/>
        <w:suppressAutoHyphens/>
        <w:ind w:left="0" w:firstLine="0"/>
        <w:rPr>
          <w:rFonts w:ascii="Arial" w:eastAsia="SimSun" w:hAnsi="Arial" w:cs="Arial"/>
          <w:kern w:val="1"/>
          <w:sz w:val="24"/>
          <w:szCs w:val="24"/>
          <w:lang w:eastAsia="hi-IN" w:bidi="hi-IN"/>
        </w:rPr>
      </w:pPr>
    </w:p>
    <w:p w14:paraId="6F0CE7FB" w14:textId="77777777" w:rsidR="001F7A0C" w:rsidRDefault="001F7A0C" w:rsidP="001F7A0C">
      <w:pPr>
        <w:widowControl w:val="0"/>
        <w:shd w:val="clear" w:color="auto" w:fill="E6E6E6"/>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Unit Week Reservation</w:t>
      </w:r>
      <w:r w:rsidRPr="001F7A0C">
        <w:rPr>
          <w:rFonts w:ascii="Arial" w:eastAsia="SimSun" w:hAnsi="Arial" w:cs="Arial"/>
          <w:kern w:val="1"/>
          <w:sz w:val="24"/>
          <w:szCs w:val="24"/>
          <w:lang w:eastAsia="hi-IN" w:bidi="hi-IN"/>
        </w:rPr>
        <w:tab/>
        <w:t xml:space="preserve">$100 </w:t>
      </w:r>
      <w:r w:rsidR="00345E7C">
        <w:rPr>
          <w:rFonts w:ascii="Arial" w:eastAsia="SimSun" w:hAnsi="Arial" w:cs="Arial"/>
          <w:kern w:val="1"/>
          <w:sz w:val="24"/>
          <w:szCs w:val="24"/>
          <w:lang w:eastAsia="hi-IN" w:bidi="hi-IN"/>
        </w:rPr>
        <w:t>non-refundable and will be credited</w:t>
      </w:r>
      <w:r w:rsidRPr="001F7A0C">
        <w:rPr>
          <w:rFonts w:ascii="Arial" w:eastAsia="SimSun" w:hAnsi="Arial" w:cs="Arial"/>
          <w:kern w:val="1"/>
          <w:sz w:val="24"/>
          <w:szCs w:val="24"/>
          <w:lang w:eastAsia="hi-IN" w:bidi="hi-IN"/>
        </w:rPr>
        <w:t xml:space="preserve"> to unit’s final bill </w:t>
      </w:r>
    </w:p>
    <w:p w14:paraId="53AFE13B" w14:textId="77777777" w:rsidR="00412C43" w:rsidRPr="001F7A0C" w:rsidRDefault="00412C43" w:rsidP="00412C43">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Special Early Bird Rate</w:t>
      </w:r>
      <w:r>
        <w:rPr>
          <w:rFonts w:ascii="Arial" w:eastAsia="SimSun" w:hAnsi="Arial" w:cs="Arial"/>
          <w:kern w:val="1"/>
          <w:sz w:val="24"/>
          <w:szCs w:val="24"/>
          <w:lang w:eastAsia="hi-IN" w:bidi="hi-IN"/>
        </w:rPr>
        <w:tab/>
        <w:t>$335 per Scout ($100 deposit due by January 31, 2017</w:t>
      </w:r>
      <w:r w:rsidRPr="001F7A0C">
        <w:rPr>
          <w:rFonts w:ascii="Arial" w:eastAsia="SimSun" w:hAnsi="Arial" w:cs="Arial"/>
          <w:kern w:val="1"/>
          <w:sz w:val="24"/>
          <w:szCs w:val="24"/>
          <w:lang w:eastAsia="hi-IN" w:bidi="hi-IN"/>
        </w:rPr>
        <w:t>)</w:t>
      </w:r>
    </w:p>
    <w:p w14:paraId="5D2C7FD8" w14:textId="68DC3294" w:rsidR="001F7A0C" w:rsidRPr="001F7A0C" w:rsidRDefault="00345E7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Early Bird F</w:t>
      </w:r>
      <w:r w:rsidR="00412C43">
        <w:rPr>
          <w:rFonts w:ascii="Arial" w:eastAsia="SimSun" w:hAnsi="Arial" w:cs="Arial"/>
          <w:kern w:val="1"/>
          <w:sz w:val="24"/>
          <w:szCs w:val="24"/>
          <w:lang w:eastAsia="hi-IN" w:bidi="hi-IN"/>
        </w:rPr>
        <w:t>ee</w:t>
      </w:r>
      <w:r w:rsidR="00412C43">
        <w:rPr>
          <w:rFonts w:ascii="Arial" w:eastAsia="SimSun" w:hAnsi="Arial" w:cs="Arial"/>
          <w:kern w:val="1"/>
          <w:sz w:val="24"/>
          <w:szCs w:val="24"/>
          <w:lang w:eastAsia="hi-IN" w:bidi="hi-IN"/>
        </w:rPr>
        <w:tab/>
      </w:r>
      <w:r w:rsidR="00412C43">
        <w:rPr>
          <w:rFonts w:ascii="Arial" w:eastAsia="SimSun" w:hAnsi="Arial" w:cs="Arial"/>
          <w:kern w:val="1"/>
          <w:sz w:val="24"/>
          <w:szCs w:val="24"/>
          <w:lang w:eastAsia="hi-IN" w:bidi="hi-IN"/>
        </w:rPr>
        <w:tab/>
        <w:t>$360 per Scout ($100 deposit due by May 1, 2017</w:t>
      </w:r>
      <w:r w:rsidR="001F7A0C" w:rsidRPr="001F7A0C">
        <w:rPr>
          <w:rFonts w:ascii="Arial" w:eastAsia="SimSun" w:hAnsi="Arial" w:cs="Arial"/>
          <w:kern w:val="1"/>
          <w:sz w:val="24"/>
          <w:szCs w:val="24"/>
          <w:lang w:eastAsia="hi-IN" w:bidi="hi-IN"/>
        </w:rPr>
        <w:t>)</w:t>
      </w:r>
    </w:p>
    <w:p w14:paraId="0F315E75" w14:textId="69024CF4" w:rsidR="001F7A0C" w:rsidRPr="001F7A0C" w:rsidRDefault="001F7A0C" w:rsidP="001F7A0C">
      <w:pPr>
        <w:widowControl w:val="0"/>
        <w:shd w:val="clear" w:color="auto" w:fill="E6E6E6"/>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Regular Fee </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00412C43">
        <w:rPr>
          <w:rFonts w:ascii="Arial" w:eastAsia="SimSun" w:hAnsi="Arial" w:cs="Arial"/>
          <w:kern w:val="1"/>
          <w:sz w:val="24"/>
          <w:szCs w:val="24"/>
          <w:lang w:eastAsia="hi-IN" w:bidi="hi-IN"/>
        </w:rPr>
        <w:t>$39</w:t>
      </w:r>
      <w:r w:rsidRPr="001F7A0C">
        <w:rPr>
          <w:rFonts w:ascii="Arial" w:eastAsia="SimSun" w:hAnsi="Arial" w:cs="Arial"/>
          <w:kern w:val="1"/>
          <w:sz w:val="24"/>
          <w:szCs w:val="24"/>
          <w:lang w:eastAsia="hi-IN" w:bidi="hi-IN"/>
        </w:rPr>
        <w:t xml:space="preserve">5 per Scout </w:t>
      </w:r>
      <w:r w:rsidR="00412C43">
        <w:rPr>
          <w:rFonts w:ascii="Arial" w:eastAsia="SimSun" w:hAnsi="Arial" w:cs="Arial"/>
          <w:kern w:val="1"/>
          <w:sz w:val="24"/>
          <w:szCs w:val="24"/>
          <w:lang w:eastAsia="hi-IN" w:bidi="hi-IN"/>
        </w:rPr>
        <w:t>after May 1, 2017</w:t>
      </w:r>
    </w:p>
    <w:p w14:paraId="767CF04E" w14:textId="2E2806C8" w:rsidR="001F7A0C" w:rsidRPr="001F7A0C" w:rsidRDefault="00412C43" w:rsidP="001F7A0C">
      <w:pPr>
        <w:widowControl w:val="0"/>
        <w:shd w:val="clear" w:color="auto" w:fill="E6E6E6"/>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Adult Fee</w:t>
      </w:r>
      <w:r>
        <w:rPr>
          <w:rFonts w:ascii="Arial" w:eastAsia="SimSun" w:hAnsi="Arial" w:cs="Arial"/>
          <w:kern w:val="1"/>
          <w:sz w:val="24"/>
          <w:szCs w:val="24"/>
          <w:lang w:eastAsia="hi-IN" w:bidi="hi-IN"/>
        </w:rPr>
        <w:tab/>
      </w:r>
      <w:r>
        <w:rPr>
          <w:rFonts w:ascii="Arial" w:eastAsia="SimSun" w:hAnsi="Arial" w:cs="Arial"/>
          <w:kern w:val="1"/>
          <w:sz w:val="24"/>
          <w:szCs w:val="24"/>
          <w:lang w:eastAsia="hi-IN" w:bidi="hi-IN"/>
        </w:rPr>
        <w:tab/>
      </w:r>
      <w:r>
        <w:rPr>
          <w:rFonts w:ascii="Arial" w:eastAsia="SimSun" w:hAnsi="Arial" w:cs="Arial"/>
          <w:kern w:val="1"/>
          <w:sz w:val="24"/>
          <w:szCs w:val="24"/>
          <w:lang w:eastAsia="hi-IN" w:bidi="hi-IN"/>
        </w:rPr>
        <w:tab/>
        <w:t>$7</w:t>
      </w:r>
      <w:r w:rsidR="00345E7C">
        <w:rPr>
          <w:rFonts w:ascii="Arial" w:eastAsia="SimSun" w:hAnsi="Arial" w:cs="Arial"/>
          <w:kern w:val="1"/>
          <w:sz w:val="24"/>
          <w:szCs w:val="24"/>
          <w:lang w:eastAsia="hi-IN" w:bidi="hi-IN"/>
        </w:rPr>
        <w:t>5</w:t>
      </w:r>
      <w:r w:rsidR="001F7A0C" w:rsidRPr="001F7A0C">
        <w:rPr>
          <w:rFonts w:ascii="Arial" w:eastAsia="SimSun" w:hAnsi="Arial" w:cs="Arial"/>
          <w:kern w:val="1"/>
          <w:sz w:val="24"/>
          <w:szCs w:val="24"/>
          <w:lang w:eastAsia="hi-IN" w:bidi="hi-IN"/>
        </w:rPr>
        <w:t xml:space="preserve"> per adult (subject to $20 late fee) </w:t>
      </w:r>
    </w:p>
    <w:p w14:paraId="321BE4BC" w14:textId="1961520D" w:rsidR="001F7A0C" w:rsidRPr="001F7A0C" w:rsidRDefault="00345E7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Adult Day Fee</w:t>
      </w:r>
      <w:r>
        <w:rPr>
          <w:rFonts w:ascii="Arial" w:eastAsia="SimSun" w:hAnsi="Arial" w:cs="Arial"/>
          <w:kern w:val="1"/>
          <w:sz w:val="24"/>
          <w:szCs w:val="24"/>
          <w:lang w:eastAsia="hi-IN" w:bidi="hi-IN"/>
        </w:rPr>
        <w:tab/>
      </w:r>
      <w:r>
        <w:rPr>
          <w:rFonts w:ascii="Arial" w:eastAsia="SimSun" w:hAnsi="Arial" w:cs="Arial"/>
          <w:kern w:val="1"/>
          <w:sz w:val="24"/>
          <w:szCs w:val="24"/>
          <w:lang w:eastAsia="hi-IN" w:bidi="hi-IN"/>
        </w:rPr>
        <w:tab/>
      </w:r>
      <w:r w:rsidR="00412C43">
        <w:rPr>
          <w:rFonts w:ascii="Arial" w:eastAsia="SimSun" w:hAnsi="Arial" w:cs="Arial"/>
          <w:kern w:val="1"/>
          <w:sz w:val="24"/>
          <w:szCs w:val="24"/>
          <w:lang w:eastAsia="hi-IN" w:bidi="hi-IN"/>
        </w:rPr>
        <w:t>$25</w:t>
      </w:r>
      <w:r w:rsidR="001F7A0C" w:rsidRPr="001F7A0C">
        <w:rPr>
          <w:rFonts w:ascii="Arial" w:eastAsia="SimSun" w:hAnsi="Arial" w:cs="Arial"/>
          <w:kern w:val="1"/>
          <w:sz w:val="24"/>
          <w:szCs w:val="24"/>
          <w:lang w:eastAsia="hi-IN" w:bidi="hi-IN"/>
        </w:rPr>
        <w:t xml:space="preserve"> per adult per day</w:t>
      </w:r>
    </w:p>
    <w:p w14:paraId="7322D8A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ADDC4FA" w14:textId="4856B38E" w:rsidR="001F7A0C" w:rsidRDefault="001F7A0C" w:rsidP="001F7A0C">
      <w:pPr>
        <w:ind w:left="0" w:firstLine="0"/>
        <w:jc w:val="center"/>
        <w:rPr>
          <w:rFonts w:ascii="Arial" w:eastAsia="Calibri" w:hAnsi="Arial" w:cs="Arial"/>
          <w:b/>
          <w:sz w:val="24"/>
          <w:szCs w:val="24"/>
          <w:u w:val="single"/>
        </w:rPr>
      </w:pPr>
      <w:r w:rsidRPr="001F7A0C">
        <w:rPr>
          <w:rFonts w:ascii="Arial" w:eastAsia="Calibri" w:hAnsi="Arial" w:cs="Arial"/>
          <w:b/>
          <w:sz w:val="24"/>
          <w:szCs w:val="24"/>
          <w:u w:val="single"/>
        </w:rPr>
        <w:t>Summer Cam</w:t>
      </w:r>
      <w:r w:rsidR="008F376B">
        <w:rPr>
          <w:rFonts w:ascii="Arial" w:eastAsia="Calibri" w:hAnsi="Arial" w:cs="Arial"/>
          <w:b/>
          <w:sz w:val="24"/>
          <w:szCs w:val="24"/>
          <w:u w:val="single"/>
        </w:rPr>
        <w:t>p Payment Schedule and Fees 2017</w:t>
      </w:r>
    </w:p>
    <w:p w14:paraId="48DA63B1" w14:textId="45958507" w:rsidR="007E0F59" w:rsidRPr="00412C43" w:rsidRDefault="00412C43" w:rsidP="001F7A0C">
      <w:pPr>
        <w:ind w:left="0" w:firstLine="0"/>
        <w:jc w:val="center"/>
        <w:rPr>
          <w:rFonts w:ascii="Arial" w:eastAsia="Calibri" w:hAnsi="Arial" w:cs="Arial"/>
          <w:sz w:val="24"/>
          <w:szCs w:val="24"/>
          <w:u w:val="single"/>
        </w:rPr>
      </w:pPr>
      <w:r w:rsidRPr="00412C43">
        <w:rPr>
          <w:rFonts w:ascii="Arial" w:eastAsia="Calibri" w:hAnsi="Arial" w:cs="Arial"/>
          <w:sz w:val="24"/>
          <w:szCs w:val="24"/>
          <w:u w:val="single"/>
        </w:rPr>
        <w:t>Special Early Bird deposit by January 31, 2017</w:t>
      </w:r>
    </w:p>
    <w:p w14:paraId="7D2F51F7" w14:textId="5290F7EC" w:rsidR="001F7A0C" w:rsidRPr="001F7A0C" w:rsidRDefault="008F376B" w:rsidP="001F7A0C">
      <w:pPr>
        <w:widowControl w:val="0"/>
        <w:numPr>
          <w:ilvl w:val="0"/>
          <w:numId w:val="18"/>
        </w:numPr>
        <w:suppressAutoHyphens/>
        <w:jc w:val="center"/>
        <w:rPr>
          <w:rFonts w:ascii="Arial" w:eastAsia="Calibri" w:hAnsi="Arial" w:cs="Arial"/>
          <w:sz w:val="24"/>
          <w:szCs w:val="24"/>
        </w:rPr>
      </w:pPr>
      <w:r>
        <w:rPr>
          <w:rFonts w:ascii="Arial" w:eastAsia="Calibri" w:hAnsi="Arial" w:cs="Arial"/>
          <w:sz w:val="24"/>
          <w:szCs w:val="24"/>
        </w:rPr>
        <w:t>Early Bird deposit by May 1</w:t>
      </w:r>
    </w:p>
    <w:p w14:paraId="1B687AAD" w14:textId="0159129E" w:rsidR="001F7A0C" w:rsidRPr="001F7A0C" w:rsidRDefault="008F376B" w:rsidP="001F7A0C">
      <w:pPr>
        <w:widowControl w:val="0"/>
        <w:numPr>
          <w:ilvl w:val="0"/>
          <w:numId w:val="18"/>
        </w:numPr>
        <w:suppressAutoHyphens/>
        <w:jc w:val="center"/>
        <w:rPr>
          <w:rFonts w:ascii="Arial" w:eastAsia="Calibri" w:hAnsi="Arial" w:cs="Arial"/>
          <w:sz w:val="24"/>
          <w:szCs w:val="24"/>
        </w:rPr>
      </w:pPr>
      <w:r>
        <w:rPr>
          <w:rFonts w:ascii="Arial" w:eastAsia="Calibri" w:hAnsi="Arial" w:cs="Arial"/>
          <w:sz w:val="24"/>
          <w:szCs w:val="24"/>
        </w:rPr>
        <w:t>By June 1 – All</w:t>
      </w:r>
      <w:r w:rsidR="001F7A0C" w:rsidRPr="001F7A0C">
        <w:rPr>
          <w:rFonts w:ascii="Arial" w:eastAsia="Calibri" w:hAnsi="Arial" w:cs="Arial"/>
          <w:sz w:val="24"/>
          <w:szCs w:val="24"/>
        </w:rPr>
        <w:t xml:space="preserve"> fee</w:t>
      </w:r>
      <w:r>
        <w:rPr>
          <w:rFonts w:ascii="Arial" w:eastAsia="Calibri" w:hAnsi="Arial" w:cs="Arial"/>
          <w:sz w:val="24"/>
          <w:szCs w:val="24"/>
        </w:rPr>
        <w:t>s</w:t>
      </w:r>
      <w:r w:rsidR="001F7A0C" w:rsidRPr="001F7A0C">
        <w:rPr>
          <w:rFonts w:ascii="Arial" w:eastAsia="Calibri" w:hAnsi="Arial" w:cs="Arial"/>
          <w:sz w:val="24"/>
          <w:szCs w:val="24"/>
        </w:rPr>
        <w:t xml:space="preserve"> due</w:t>
      </w:r>
    </w:p>
    <w:p w14:paraId="123701C3" w14:textId="633268CD" w:rsidR="001F7A0C" w:rsidRPr="001F7A0C" w:rsidRDefault="001F7A0C" w:rsidP="001F7A0C">
      <w:pPr>
        <w:widowControl w:val="0"/>
        <w:numPr>
          <w:ilvl w:val="0"/>
          <w:numId w:val="18"/>
        </w:numPr>
        <w:suppressAutoHyphens/>
        <w:jc w:val="center"/>
        <w:rPr>
          <w:rFonts w:ascii="Arial" w:eastAsia="Calibri" w:hAnsi="Arial" w:cs="Arial"/>
          <w:sz w:val="24"/>
          <w:szCs w:val="24"/>
        </w:rPr>
      </w:pPr>
      <w:r w:rsidRPr="001F7A0C">
        <w:rPr>
          <w:rFonts w:ascii="Arial" w:eastAsia="Calibri" w:hAnsi="Arial" w:cs="Arial"/>
          <w:sz w:val="24"/>
          <w:szCs w:val="24"/>
        </w:rPr>
        <w:t>Any payments for youth o</w:t>
      </w:r>
      <w:r w:rsidR="008F376B">
        <w:rPr>
          <w:rFonts w:ascii="Arial" w:eastAsia="Calibri" w:hAnsi="Arial" w:cs="Arial"/>
          <w:sz w:val="24"/>
          <w:szCs w:val="24"/>
        </w:rPr>
        <w:t>r adults made after June 8, 2017</w:t>
      </w:r>
      <w:r w:rsidRPr="001F7A0C">
        <w:rPr>
          <w:rFonts w:ascii="Arial" w:eastAsia="Calibri" w:hAnsi="Arial" w:cs="Arial"/>
          <w:sz w:val="24"/>
          <w:szCs w:val="24"/>
        </w:rPr>
        <w:t xml:space="preserve"> will be charged an additional $20 per person</w:t>
      </w:r>
    </w:p>
    <w:p w14:paraId="634B512E" w14:textId="77777777" w:rsidR="001F7A0C" w:rsidRPr="001F7A0C" w:rsidRDefault="001F7A0C" w:rsidP="001F7A0C">
      <w:pPr>
        <w:ind w:left="0" w:firstLine="0"/>
        <w:jc w:val="center"/>
        <w:rPr>
          <w:rFonts w:ascii="Arial" w:eastAsia="Calibri" w:hAnsi="Arial" w:cs="Arial"/>
          <w:sz w:val="24"/>
          <w:szCs w:val="24"/>
        </w:rPr>
      </w:pPr>
    </w:p>
    <w:p w14:paraId="5B764C84" w14:textId="77777777" w:rsidR="001F7A0C" w:rsidRPr="001F7A0C" w:rsidRDefault="001F7A0C" w:rsidP="001F7A0C">
      <w:pPr>
        <w:ind w:left="0" w:firstLine="0"/>
        <w:rPr>
          <w:rFonts w:ascii="Arial" w:eastAsia="Calibri" w:hAnsi="Arial" w:cs="Arial"/>
          <w:sz w:val="24"/>
          <w:szCs w:val="24"/>
        </w:rPr>
      </w:pPr>
    </w:p>
    <w:p w14:paraId="646258F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If a Scout attends </w:t>
      </w:r>
      <w:r w:rsidR="003F36AA">
        <w:rPr>
          <w:rFonts w:ascii="Arial" w:eastAsia="SimSun" w:hAnsi="Arial" w:cs="Arial"/>
          <w:kern w:val="1"/>
          <w:sz w:val="24"/>
          <w:szCs w:val="24"/>
          <w:lang w:eastAsia="hi-IN" w:bidi="hi-IN"/>
        </w:rPr>
        <w:t>National Youth Leadership Training (</w:t>
      </w:r>
      <w:r w:rsidRPr="001F7A0C">
        <w:rPr>
          <w:rFonts w:ascii="Arial" w:eastAsia="SimSun" w:hAnsi="Arial" w:cs="Arial"/>
          <w:kern w:val="1"/>
          <w:sz w:val="24"/>
          <w:szCs w:val="24"/>
          <w:lang w:eastAsia="hi-IN" w:bidi="hi-IN"/>
        </w:rPr>
        <w:t>NYLT</w:t>
      </w:r>
      <w:r w:rsidR="003F36AA">
        <w:rPr>
          <w:rFonts w:ascii="Arial" w:eastAsia="SimSun" w:hAnsi="Arial" w:cs="Arial"/>
          <w:kern w:val="1"/>
          <w:sz w:val="24"/>
          <w:szCs w:val="24"/>
          <w:lang w:eastAsia="hi-IN" w:bidi="hi-IN"/>
        </w:rPr>
        <w:t>) or attends</w:t>
      </w:r>
      <w:r w:rsidRPr="001F7A0C">
        <w:rPr>
          <w:rFonts w:ascii="Arial" w:eastAsia="SimSun" w:hAnsi="Arial" w:cs="Arial"/>
          <w:kern w:val="1"/>
          <w:sz w:val="24"/>
          <w:szCs w:val="24"/>
          <w:lang w:eastAsia="hi-IN" w:bidi="hi-IN"/>
        </w:rPr>
        <w:t xml:space="preserve"> a second w</w:t>
      </w:r>
      <w:r w:rsidR="0001766B">
        <w:rPr>
          <w:rFonts w:ascii="Arial" w:eastAsia="SimSun" w:hAnsi="Arial" w:cs="Arial"/>
          <w:kern w:val="1"/>
          <w:sz w:val="24"/>
          <w:szCs w:val="24"/>
          <w:lang w:eastAsia="hi-IN" w:bidi="hi-IN"/>
        </w:rPr>
        <w:t>eek of camp, the</w:t>
      </w:r>
      <w:r w:rsidR="003F36AA">
        <w:rPr>
          <w:rFonts w:ascii="Arial" w:eastAsia="SimSun" w:hAnsi="Arial" w:cs="Arial"/>
          <w:kern w:val="1"/>
          <w:sz w:val="24"/>
          <w:szCs w:val="24"/>
          <w:lang w:eastAsia="hi-IN" w:bidi="hi-IN"/>
        </w:rPr>
        <w:t>ir</w:t>
      </w:r>
      <w:r w:rsidR="0001766B">
        <w:rPr>
          <w:rFonts w:ascii="Arial" w:eastAsia="SimSun" w:hAnsi="Arial" w:cs="Arial"/>
          <w:kern w:val="1"/>
          <w:sz w:val="24"/>
          <w:szCs w:val="24"/>
          <w:lang w:eastAsia="hi-IN" w:bidi="hi-IN"/>
        </w:rPr>
        <w:t xml:space="preserve"> fee is reduced by $35</w:t>
      </w:r>
      <w:r w:rsidR="003F36AA">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 xml:space="preserve"> </w:t>
      </w:r>
      <w:r w:rsidR="003F36AA">
        <w:rPr>
          <w:rFonts w:ascii="Arial" w:eastAsia="SimSun" w:hAnsi="Arial" w:cs="Arial"/>
          <w:kern w:val="1"/>
          <w:sz w:val="24"/>
          <w:szCs w:val="24"/>
          <w:lang w:eastAsia="hi-IN" w:bidi="hi-IN"/>
        </w:rPr>
        <w:t>If a family has two or more Scouts</w:t>
      </w:r>
      <w:r w:rsidRPr="001F7A0C">
        <w:rPr>
          <w:rFonts w:ascii="Arial" w:eastAsia="SimSun" w:hAnsi="Arial" w:cs="Arial"/>
          <w:kern w:val="1"/>
          <w:sz w:val="24"/>
          <w:szCs w:val="24"/>
          <w:lang w:eastAsia="hi-IN" w:bidi="hi-IN"/>
        </w:rPr>
        <w:t xml:space="preserve"> attending camp, the fee is $300 per Scout.  </w:t>
      </w:r>
      <w:r w:rsidR="00E43AD3">
        <w:rPr>
          <w:rFonts w:ascii="Arial" w:eastAsia="SimSun" w:hAnsi="Arial" w:cs="Arial"/>
          <w:kern w:val="1"/>
          <w:sz w:val="24"/>
          <w:szCs w:val="24"/>
          <w:lang w:eastAsia="hi-IN" w:bidi="hi-IN"/>
        </w:rPr>
        <w:t>However,</w:t>
      </w:r>
      <w:r w:rsidRPr="001F7A0C">
        <w:rPr>
          <w:rFonts w:ascii="Arial" w:eastAsia="SimSun" w:hAnsi="Arial" w:cs="Arial"/>
          <w:kern w:val="1"/>
          <w:sz w:val="24"/>
          <w:szCs w:val="24"/>
          <w:lang w:eastAsia="hi-IN" w:bidi="hi-IN"/>
        </w:rPr>
        <w:t xml:space="preserve"> to take advan</w:t>
      </w:r>
      <w:r w:rsidR="003F36AA">
        <w:rPr>
          <w:rFonts w:ascii="Arial" w:eastAsia="SimSun" w:hAnsi="Arial" w:cs="Arial"/>
          <w:kern w:val="1"/>
          <w:sz w:val="24"/>
          <w:szCs w:val="24"/>
          <w:lang w:eastAsia="hi-IN" w:bidi="hi-IN"/>
        </w:rPr>
        <w:t>tage of these reduced fees, payment</w:t>
      </w:r>
      <w:r w:rsidRPr="001F7A0C">
        <w:rPr>
          <w:rFonts w:ascii="Arial" w:eastAsia="SimSun" w:hAnsi="Arial" w:cs="Arial"/>
          <w:kern w:val="1"/>
          <w:sz w:val="24"/>
          <w:szCs w:val="24"/>
          <w:lang w:eastAsia="hi-IN" w:bidi="hi-IN"/>
        </w:rPr>
        <w:t xml:space="preserve"> must meet t</w:t>
      </w:r>
      <w:r w:rsidR="00EF2B00">
        <w:rPr>
          <w:rFonts w:ascii="Arial" w:eastAsia="SimSun" w:hAnsi="Arial" w:cs="Arial"/>
          <w:kern w:val="1"/>
          <w:sz w:val="24"/>
          <w:szCs w:val="24"/>
          <w:lang w:eastAsia="hi-IN" w:bidi="hi-IN"/>
        </w:rPr>
        <w:t>he early b</w:t>
      </w:r>
      <w:r w:rsidR="00E43AD3">
        <w:rPr>
          <w:rFonts w:ascii="Arial" w:eastAsia="SimSun" w:hAnsi="Arial" w:cs="Arial"/>
          <w:kern w:val="1"/>
          <w:sz w:val="24"/>
          <w:szCs w:val="24"/>
          <w:lang w:eastAsia="hi-IN" w:bidi="hi-IN"/>
        </w:rPr>
        <w:t>ird registration date</w:t>
      </w:r>
      <w:r w:rsidRPr="001F7A0C">
        <w:rPr>
          <w:rFonts w:ascii="Arial" w:eastAsia="SimSun" w:hAnsi="Arial" w:cs="Arial"/>
          <w:kern w:val="1"/>
          <w:sz w:val="24"/>
          <w:szCs w:val="24"/>
          <w:lang w:eastAsia="hi-IN" w:bidi="hi-IN"/>
        </w:rPr>
        <w:t xml:space="preserve">. </w:t>
      </w:r>
    </w:p>
    <w:p w14:paraId="2BFCD77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DE31693" w14:textId="77777777" w:rsidR="001F7A0C" w:rsidRPr="001F7A0C" w:rsidRDefault="00EF2B00"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Out of c</w:t>
      </w:r>
      <w:r w:rsidR="001F7A0C" w:rsidRPr="001F7A0C">
        <w:rPr>
          <w:rFonts w:ascii="Arial" w:eastAsia="SimSun" w:hAnsi="Arial" w:cs="Arial"/>
          <w:kern w:val="1"/>
          <w:sz w:val="24"/>
          <w:szCs w:val="24"/>
          <w:lang w:eastAsia="hi-IN" w:bidi="hi-IN"/>
        </w:rPr>
        <w:t>o</w:t>
      </w:r>
      <w:r w:rsidR="003F36AA">
        <w:rPr>
          <w:rFonts w:ascii="Arial" w:eastAsia="SimSun" w:hAnsi="Arial" w:cs="Arial"/>
          <w:kern w:val="1"/>
          <w:sz w:val="24"/>
          <w:szCs w:val="24"/>
          <w:lang w:eastAsia="hi-IN" w:bidi="hi-IN"/>
        </w:rPr>
        <w:t>uncil units must have proof of accident and sickness insurance.</w:t>
      </w:r>
      <w:r w:rsidR="001F7A0C" w:rsidRPr="001F7A0C">
        <w:rPr>
          <w:rFonts w:ascii="Arial" w:eastAsia="SimSun" w:hAnsi="Arial" w:cs="Arial"/>
          <w:kern w:val="1"/>
          <w:sz w:val="24"/>
          <w:szCs w:val="24"/>
          <w:lang w:eastAsia="hi-IN" w:bidi="hi-IN"/>
        </w:rPr>
        <w:t xml:space="preserve"> Units can get this information from thei</w:t>
      </w:r>
      <w:r w:rsidR="003F36AA">
        <w:rPr>
          <w:rFonts w:ascii="Arial" w:eastAsia="SimSun" w:hAnsi="Arial" w:cs="Arial"/>
          <w:kern w:val="1"/>
          <w:sz w:val="24"/>
          <w:szCs w:val="24"/>
          <w:lang w:eastAsia="hi-IN" w:bidi="hi-IN"/>
        </w:rPr>
        <w:t>r local council service center.</w:t>
      </w:r>
      <w:r w:rsidR="001F7A0C" w:rsidRPr="001F7A0C">
        <w:rPr>
          <w:rFonts w:ascii="Arial" w:eastAsia="SimSun" w:hAnsi="Arial" w:cs="Arial"/>
          <w:kern w:val="1"/>
          <w:sz w:val="24"/>
          <w:szCs w:val="24"/>
          <w:lang w:eastAsia="hi-IN" w:bidi="hi-IN"/>
        </w:rPr>
        <w:t xml:space="preserve"> If your council does not provide this, it can be purchased for</w:t>
      </w:r>
      <w:r w:rsidR="00E43AD3">
        <w:rPr>
          <w:rFonts w:ascii="Arial" w:eastAsia="SimSun" w:hAnsi="Arial" w:cs="Arial"/>
          <w:kern w:val="1"/>
          <w:sz w:val="24"/>
          <w:szCs w:val="24"/>
          <w:lang w:eastAsia="hi-IN" w:bidi="hi-IN"/>
        </w:rPr>
        <w:t xml:space="preserve"> </w:t>
      </w:r>
      <w:r w:rsidR="001F7A0C" w:rsidRPr="001F7A0C">
        <w:rPr>
          <w:rFonts w:ascii="Arial" w:eastAsia="SimSun" w:hAnsi="Arial" w:cs="Arial"/>
          <w:kern w:val="1"/>
          <w:sz w:val="24"/>
          <w:szCs w:val="24"/>
          <w:lang w:eastAsia="hi-IN" w:bidi="hi-IN"/>
        </w:rPr>
        <w:t>$5.00 per person f</w:t>
      </w:r>
      <w:r w:rsidR="003F36AA">
        <w:rPr>
          <w:rFonts w:ascii="Arial" w:eastAsia="SimSun" w:hAnsi="Arial" w:cs="Arial"/>
          <w:kern w:val="1"/>
          <w:sz w:val="24"/>
          <w:szCs w:val="24"/>
          <w:lang w:eastAsia="hi-IN" w:bidi="hi-IN"/>
        </w:rPr>
        <w:t>rom the Green Mountain Council Service Center.</w:t>
      </w:r>
      <w:r w:rsidR="001F7A0C" w:rsidRPr="001F7A0C">
        <w:rPr>
          <w:rFonts w:ascii="Arial" w:eastAsia="SimSun" w:hAnsi="Arial" w:cs="Arial"/>
          <w:kern w:val="1"/>
          <w:sz w:val="24"/>
          <w:szCs w:val="24"/>
          <w:lang w:eastAsia="hi-IN" w:bidi="hi-IN"/>
        </w:rPr>
        <w:t xml:space="preserve"> Green Mountain Council units already have this insurance.</w:t>
      </w:r>
    </w:p>
    <w:p w14:paraId="2BE5C22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856D160" w14:textId="736228EC" w:rsidR="001F7A0C" w:rsidRPr="001F7A0C" w:rsidRDefault="00E43AD3"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If a unit or S</w:t>
      </w:r>
      <w:r w:rsidR="001F7A0C" w:rsidRPr="001F7A0C">
        <w:rPr>
          <w:rFonts w:ascii="Arial" w:eastAsia="SimSun" w:hAnsi="Arial" w:cs="Arial"/>
          <w:kern w:val="1"/>
          <w:sz w:val="24"/>
          <w:szCs w:val="24"/>
          <w:lang w:eastAsia="hi-IN" w:bidi="hi-IN"/>
        </w:rPr>
        <w:t>cout cancels after May 1</w:t>
      </w:r>
      <w:r w:rsidR="008F376B">
        <w:rPr>
          <w:rFonts w:ascii="Arial" w:eastAsia="SimSun" w:hAnsi="Arial" w:cs="Arial"/>
          <w:kern w:val="1"/>
          <w:sz w:val="24"/>
          <w:szCs w:val="24"/>
          <w:lang w:eastAsia="hi-IN" w:bidi="hi-IN"/>
        </w:rPr>
        <w:t>st</w:t>
      </w:r>
      <w:r w:rsidR="001F7A0C" w:rsidRPr="001F7A0C">
        <w:rPr>
          <w:rFonts w:ascii="Arial" w:eastAsia="SimSun" w:hAnsi="Arial" w:cs="Arial"/>
          <w:kern w:val="1"/>
          <w:sz w:val="24"/>
          <w:szCs w:val="24"/>
          <w:lang w:eastAsia="hi-IN" w:bidi="hi-IN"/>
        </w:rPr>
        <w:t>, the unit forfeits $100 per boy, plus the site reservation fee. No fe</w:t>
      </w:r>
      <w:r w:rsidR="008F376B">
        <w:rPr>
          <w:rFonts w:ascii="Arial" w:eastAsia="SimSun" w:hAnsi="Arial" w:cs="Arial"/>
          <w:kern w:val="1"/>
          <w:sz w:val="24"/>
          <w:szCs w:val="24"/>
          <w:lang w:eastAsia="hi-IN" w:bidi="hi-IN"/>
        </w:rPr>
        <w:t>es will be refunded after June 1st</w:t>
      </w:r>
      <w:r w:rsidR="001F7A0C" w:rsidRPr="001F7A0C">
        <w:rPr>
          <w:rFonts w:ascii="Arial" w:eastAsia="SimSun" w:hAnsi="Arial" w:cs="Arial"/>
          <w:kern w:val="1"/>
          <w:sz w:val="24"/>
          <w:szCs w:val="24"/>
          <w:lang w:eastAsia="hi-IN" w:bidi="hi-IN"/>
        </w:rPr>
        <w:t xml:space="preserve"> except in extreme cases (i.e. death, hospitalization – having to attend summer school is not an extreme case). Please remember this money has al</w:t>
      </w:r>
      <w:r w:rsidR="009C0023">
        <w:rPr>
          <w:rFonts w:ascii="Arial" w:eastAsia="SimSun" w:hAnsi="Arial" w:cs="Arial"/>
          <w:kern w:val="1"/>
          <w:sz w:val="24"/>
          <w:szCs w:val="24"/>
          <w:lang w:eastAsia="hi-IN" w:bidi="hi-IN"/>
        </w:rPr>
        <w:t>ready been invested by June</w:t>
      </w:r>
      <w:r w:rsidR="001F7A0C" w:rsidRPr="001F7A0C">
        <w:rPr>
          <w:rFonts w:ascii="Arial" w:eastAsia="SimSun" w:hAnsi="Arial" w:cs="Arial"/>
          <w:kern w:val="1"/>
          <w:sz w:val="24"/>
          <w:szCs w:val="24"/>
          <w:lang w:eastAsia="hi-IN" w:bidi="hi-IN"/>
        </w:rPr>
        <w:t xml:space="preserve">. </w:t>
      </w:r>
    </w:p>
    <w:p w14:paraId="25AB1CF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0837924"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Deposits and paid fees are non-refundable but can be transferred to another NEW Scout not already on a unit’s roster. Fees CANNOT be combined and credited to another Scout who is already signed up to attend camp. </w:t>
      </w:r>
    </w:p>
    <w:p w14:paraId="3ECB172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043C1B5" w14:textId="49D50ECF"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Newly recruited and registered Scouts (Cub, Boy or Venture</w:t>
      </w:r>
      <w:r w:rsidR="009C0023">
        <w:rPr>
          <w:rFonts w:ascii="Arial" w:eastAsia="SimSun" w:hAnsi="Arial" w:cs="Arial"/>
          <w:kern w:val="1"/>
          <w:sz w:val="24"/>
          <w:szCs w:val="24"/>
          <w:lang w:eastAsia="hi-IN" w:bidi="hi-IN"/>
        </w:rPr>
        <w:t>r</w:t>
      </w:r>
      <w:r w:rsidRPr="001F7A0C">
        <w:rPr>
          <w:rFonts w:ascii="Arial" w:eastAsia="SimSun" w:hAnsi="Arial" w:cs="Arial"/>
          <w:kern w:val="1"/>
          <w:sz w:val="24"/>
          <w:szCs w:val="24"/>
          <w:lang w:eastAsia="hi-IN" w:bidi="hi-IN"/>
        </w:rPr>
        <w:t xml:space="preserve">) or </w:t>
      </w:r>
      <w:r w:rsidR="000C5154" w:rsidRPr="001F7A0C">
        <w:rPr>
          <w:rFonts w:ascii="Arial" w:eastAsia="SimSun" w:hAnsi="Arial" w:cs="Arial"/>
          <w:kern w:val="1"/>
          <w:sz w:val="24"/>
          <w:szCs w:val="24"/>
          <w:lang w:eastAsia="hi-IN" w:bidi="hi-IN"/>
        </w:rPr>
        <w:t>Webelos,</w:t>
      </w:r>
      <w:r w:rsidRPr="001F7A0C">
        <w:rPr>
          <w:rFonts w:ascii="Arial" w:eastAsia="SimSun" w:hAnsi="Arial" w:cs="Arial"/>
          <w:kern w:val="1"/>
          <w:sz w:val="24"/>
          <w:szCs w:val="24"/>
          <w:lang w:eastAsia="hi-IN" w:bidi="hi-IN"/>
        </w:rPr>
        <w:t xml:space="preserve"> who have crossed over to troops and register in the unit </w:t>
      </w:r>
      <w:r w:rsidR="008F376B">
        <w:rPr>
          <w:rFonts w:ascii="Arial" w:eastAsia="SimSun" w:hAnsi="Arial" w:cs="Arial"/>
          <w:kern w:val="1"/>
          <w:sz w:val="24"/>
          <w:szCs w:val="24"/>
          <w:lang w:eastAsia="hi-IN" w:bidi="hi-IN"/>
        </w:rPr>
        <w:t>during 2017</w:t>
      </w:r>
      <w:r w:rsidRPr="001F7A0C">
        <w:rPr>
          <w:rFonts w:ascii="Arial" w:eastAsia="SimSun" w:hAnsi="Arial" w:cs="Arial"/>
          <w:kern w:val="1"/>
          <w:sz w:val="24"/>
          <w:szCs w:val="24"/>
          <w:lang w:eastAsia="hi-IN" w:bidi="hi-IN"/>
        </w:rPr>
        <w:t xml:space="preserve">, </w:t>
      </w:r>
      <w:r w:rsidR="00EF2B00">
        <w:rPr>
          <w:rFonts w:ascii="Arial" w:eastAsia="SimSun" w:hAnsi="Arial" w:cs="Arial"/>
          <w:kern w:val="1"/>
          <w:sz w:val="24"/>
          <w:szCs w:val="24"/>
          <w:lang w:eastAsia="hi-IN" w:bidi="hi-IN"/>
        </w:rPr>
        <w:t>pay the e</w:t>
      </w:r>
      <w:r w:rsidRPr="001F7A0C">
        <w:rPr>
          <w:rFonts w:ascii="Arial" w:eastAsia="SimSun" w:hAnsi="Arial" w:cs="Arial"/>
          <w:kern w:val="1"/>
          <w:sz w:val="24"/>
          <w:szCs w:val="24"/>
          <w:lang w:eastAsia="hi-IN" w:bidi="hi-IN"/>
        </w:rPr>
        <w:t xml:space="preserve">arly </w:t>
      </w:r>
      <w:r w:rsidR="00EF2B00">
        <w:rPr>
          <w:rFonts w:ascii="Arial" w:eastAsia="SimSun" w:hAnsi="Arial" w:cs="Arial"/>
          <w:kern w:val="1"/>
          <w:sz w:val="24"/>
          <w:szCs w:val="24"/>
          <w:lang w:eastAsia="hi-IN" w:bidi="hi-IN"/>
        </w:rPr>
        <w:t>b</w:t>
      </w:r>
      <w:r w:rsidRPr="001F7A0C">
        <w:rPr>
          <w:rFonts w:ascii="Arial" w:eastAsia="SimSun" w:hAnsi="Arial" w:cs="Arial"/>
          <w:kern w:val="1"/>
          <w:sz w:val="24"/>
          <w:szCs w:val="24"/>
          <w:lang w:eastAsia="hi-IN" w:bidi="hi-IN"/>
        </w:rPr>
        <w:t xml:space="preserve">ird fee. </w:t>
      </w:r>
    </w:p>
    <w:p w14:paraId="126AF96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CED8954" w14:textId="1451C37E"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b/>
          <w:bCs/>
          <w:kern w:val="1"/>
          <w:sz w:val="24"/>
          <w:szCs w:val="24"/>
          <w:lang w:eastAsia="hi-IN" w:bidi="hi-IN"/>
        </w:rPr>
        <w:t>Financial Ass</w:t>
      </w:r>
      <w:r w:rsidR="008F376B">
        <w:rPr>
          <w:rFonts w:ascii="Arial" w:eastAsia="SimSun" w:hAnsi="Arial" w:cs="Arial"/>
          <w:b/>
          <w:bCs/>
          <w:kern w:val="1"/>
          <w:sz w:val="24"/>
          <w:szCs w:val="24"/>
          <w:lang w:eastAsia="hi-IN" w:bidi="hi-IN"/>
        </w:rPr>
        <w:t>istance forms are due by April 12</w:t>
      </w:r>
      <w:r w:rsidRPr="001F7A0C">
        <w:rPr>
          <w:rFonts w:ascii="Arial" w:eastAsia="SimSun" w:hAnsi="Arial" w:cs="Arial"/>
          <w:b/>
          <w:bCs/>
          <w:kern w:val="1"/>
          <w:sz w:val="24"/>
          <w:szCs w:val="24"/>
          <w:lang w:eastAsia="hi-IN" w:bidi="hi-IN"/>
        </w:rPr>
        <w:t>, 201</w:t>
      </w:r>
      <w:r w:rsidR="008F376B">
        <w:rPr>
          <w:rFonts w:ascii="Arial" w:eastAsia="SimSun" w:hAnsi="Arial" w:cs="Arial"/>
          <w:b/>
          <w:bCs/>
          <w:kern w:val="1"/>
          <w:sz w:val="24"/>
          <w:szCs w:val="24"/>
          <w:lang w:eastAsia="hi-IN" w:bidi="hi-IN"/>
        </w:rPr>
        <w:t>7</w:t>
      </w:r>
      <w:r w:rsidR="009C0023">
        <w:rPr>
          <w:rFonts w:ascii="Arial" w:eastAsia="SimSun" w:hAnsi="Arial" w:cs="Arial"/>
          <w:kern w:val="1"/>
          <w:sz w:val="24"/>
          <w:szCs w:val="24"/>
          <w:lang w:eastAsia="hi-IN" w:bidi="hi-IN"/>
        </w:rPr>
        <w:t xml:space="preserve"> in the council service c</w:t>
      </w:r>
      <w:r w:rsidR="00EF2B00">
        <w:rPr>
          <w:rFonts w:ascii="Arial" w:eastAsia="SimSun" w:hAnsi="Arial" w:cs="Arial"/>
          <w:kern w:val="1"/>
          <w:sz w:val="24"/>
          <w:szCs w:val="24"/>
          <w:lang w:eastAsia="hi-IN" w:bidi="hi-IN"/>
        </w:rPr>
        <w:t>enter. The c</w:t>
      </w:r>
      <w:r w:rsidRPr="001F7A0C">
        <w:rPr>
          <w:rFonts w:ascii="Arial" w:eastAsia="SimSun" w:hAnsi="Arial" w:cs="Arial"/>
          <w:kern w:val="1"/>
          <w:sz w:val="24"/>
          <w:szCs w:val="24"/>
          <w:lang w:eastAsia="hi-IN" w:bidi="hi-IN"/>
        </w:rPr>
        <w:t>ampership committee is scheduled t</w:t>
      </w:r>
      <w:r w:rsidR="0001766B">
        <w:rPr>
          <w:rFonts w:ascii="Arial" w:eastAsia="SimSun" w:hAnsi="Arial" w:cs="Arial"/>
          <w:kern w:val="1"/>
          <w:sz w:val="24"/>
          <w:szCs w:val="24"/>
          <w:lang w:eastAsia="hi-IN" w:bidi="hi-IN"/>
        </w:rPr>
        <w:t>o meet immediately following this</w:t>
      </w:r>
      <w:r w:rsidR="009C0023">
        <w:rPr>
          <w:rFonts w:ascii="Arial" w:eastAsia="SimSun" w:hAnsi="Arial" w:cs="Arial"/>
          <w:kern w:val="1"/>
          <w:sz w:val="24"/>
          <w:szCs w:val="24"/>
          <w:lang w:eastAsia="hi-IN" w:bidi="hi-IN"/>
        </w:rPr>
        <w:t xml:space="preserve"> deadline. Please make</w:t>
      </w:r>
      <w:r w:rsidRPr="001F7A0C">
        <w:rPr>
          <w:rFonts w:ascii="Arial" w:eastAsia="SimSun" w:hAnsi="Arial" w:cs="Arial"/>
          <w:kern w:val="1"/>
          <w:sz w:val="24"/>
          <w:szCs w:val="24"/>
          <w:lang w:eastAsia="hi-IN" w:bidi="hi-IN"/>
        </w:rPr>
        <w:t xml:space="preserve"> sure the fo</w:t>
      </w:r>
      <w:r w:rsidR="009C0023">
        <w:rPr>
          <w:rFonts w:ascii="Arial" w:eastAsia="SimSun" w:hAnsi="Arial" w:cs="Arial"/>
          <w:kern w:val="1"/>
          <w:sz w:val="24"/>
          <w:szCs w:val="24"/>
          <w:lang w:eastAsia="hi-IN" w:bidi="hi-IN"/>
        </w:rPr>
        <w:t>rms have been submitted to the council service c</w:t>
      </w:r>
      <w:r w:rsidRPr="001F7A0C">
        <w:rPr>
          <w:rFonts w:ascii="Arial" w:eastAsia="SimSun" w:hAnsi="Arial" w:cs="Arial"/>
          <w:kern w:val="1"/>
          <w:sz w:val="24"/>
          <w:szCs w:val="24"/>
          <w:lang w:eastAsia="hi-IN" w:bidi="hi-IN"/>
        </w:rPr>
        <w:t xml:space="preserve">enter and not just “postmarked” by the due date. The committee cannot be responsible for forms lost or delayed in the mail. </w:t>
      </w:r>
    </w:p>
    <w:p w14:paraId="2FBA30D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4F13D7E" w14:textId="77777777" w:rsidR="001F7A0C" w:rsidRPr="001F7A0C" w:rsidRDefault="001F7A0C" w:rsidP="001F7A0C">
      <w:pPr>
        <w:widowControl w:val="0"/>
        <w:suppressAutoHyphens/>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 xml:space="preserve">FOR THE LATEST INFORMATION </w:t>
      </w:r>
      <w:r w:rsidR="004735A2">
        <w:rPr>
          <w:rFonts w:ascii="Arial" w:eastAsia="SimSun" w:hAnsi="Arial" w:cs="Arial"/>
          <w:b/>
          <w:bCs/>
          <w:kern w:val="1"/>
          <w:sz w:val="24"/>
          <w:szCs w:val="24"/>
          <w:lang w:eastAsia="hi-IN" w:bidi="hi-IN"/>
        </w:rPr>
        <w:t>GO TO:</w:t>
      </w:r>
    </w:p>
    <w:p w14:paraId="05D0CEE3" w14:textId="77777777" w:rsidR="001F7A0C" w:rsidRPr="001F7A0C" w:rsidRDefault="00EB7D36" w:rsidP="00EB7D36">
      <w:pPr>
        <w:pStyle w:val="Heading4"/>
        <w:jc w:val="center"/>
        <w:rPr>
          <w:rFonts w:eastAsia="SimSun"/>
          <w:lang w:eastAsia="hi-IN" w:bidi="hi-IN"/>
        </w:rPr>
      </w:pPr>
      <w:r>
        <w:rPr>
          <w:rFonts w:eastAsia="SimSun"/>
          <w:lang w:eastAsia="hi-IN" w:bidi="hi-IN"/>
        </w:rPr>
        <w:t>http://www.scoutingvermont.org/camping</w:t>
      </w:r>
    </w:p>
    <w:p w14:paraId="369D9236" w14:textId="77777777" w:rsidR="00D22C21" w:rsidRDefault="00D22C21">
      <w:pPr>
        <w:spacing w:after="160" w:line="259" w:lineRule="auto"/>
        <w:ind w:left="0" w:firstLine="0"/>
        <w:rPr>
          <w:rFonts w:asciiTheme="majorHAnsi" w:eastAsia="SimSun" w:hAnsiTheme="majorHAnsi" w:cstheme="majorBidi"/>
          <w:b/>
          <w:color w:val="2E74B5" w:themeColor="accent1" w:themeShade="BF"/>
          <w:sz w:val="40"/>
          <w:szCs w:val="32"/>
          <w:lang w:eastAsia="hi-IN" w:bidi="hi-IN"/>
        </w:rPr>
      </w:pPr>
      <w:r>
        <w:rPr>
          <w:rFonts w:eastAsia="SimSun"/>
          <w:lang w:eastAsia="hi-IN" w:bidi="hi-IN"/>
        </w:rPr>
        <w:br w:type="page"/>
      </w:r>
    </w:p>
    <w:p w14:paraId="55FF00DA" w14:textId="77777777" w:rsidR="001F7A0C" w:rsidRPr="001F7A0C" w:rsidRDefault="00E41ADD" w:rsidP="000B0984">
      <w:pPr>
        <w:pStyle w:val="Heading1"/>
        <w:rPr>
          <w:rFonts w:eastAsia="SimSun"/>
          <w:lang w:eastAsia="hi-IN" w:bidi="hi-IN"/>
        </w:rPr>
      </w:pPr>
      <w:bookmarkStart w:id="19" w:name="_Toc441155897"/>
      <w:r>
        <w:rPr>
          <w:rFonts w:eastAsia="SimSun"/>
          <w:lang w:eastAsia="hi-IN" w:bidi="hi-IN"/>
        </w:rPr>
        <w:lastRenderedPageBreak/>
        <w:t>CAMPSITES and</w:t>
      </w:r>
      <w:r w:rsidR="001F7A0C" w:rsidRPr="001F7A0C">
        <w:rPr>
          <w:rFonts w:eastAsia="SimSun"/>
          <w:lang w:eastAsia="hi-IN" w:bidi="hi-IN"/>
        </w:rPr>
        <w:t xml:space="preserve"> SUPPLIES</w:t>
      </w:r>
      <w:bookmarkEnd w:id="19"/>
    </w:p>
    <w:p w14:paraId="32D07FD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3C624DE" w14:textId="3448C033"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Mt. Norris is very well equipped with campsite equipment.  Each site has a rake, shovel, hose, broom, and scrub brush as well as a 7’</w:t>
      </w:r>
      <w:r w:rsidR="0001766B">
        <w:rPr>
          <w:rFonts w:ascii="Arial" w:eastAsia="SimSun" w:hAnsi="Arial" w:cs="Arial"/>
          <w:kern w:val="1"/>
          <w:sz w:val="24"/>
          <w:szCs w:val="24"/>
          <w:lang w:eastAsia="hi-IN" w:bidi="hi-IN"/>
        </w:rPr>
        <w:t>-6” x</w:t>
      </w:r>
      <w:r w:rsidRPr="001F7A0C">
        <w:rPr>
          <w:rFonts w:ascii="Arial" w:eastAsia="SimSun" w:hAnsi="Arial" w:cs="Arial"/>
          <w:kern w:val="1"/>
          <w:sz w:val="24"/>
          <w:szCs w:val="24"/>
          <w:lang w:eastAsia="hi-IN" w:bidi="hi-IN"/>
        </w:rPr>
        <w:t xml:space="preserve"> 9’</w:t>
      </w:r>
      <w:r w:rsidR="0001766B">
        <w:rPr>
          <w:rFonts w:ascii="Arial" w:eastAsia="SimSun" w:hAnsi="Arial" w:cs="Arial"/>
          <w:kern w:val="1"/>
          <w:sz w:val="24"/>
          <w:szCs w:val="24"/>
          <w:lang w:eastAsia="hi-IN" w:bidi="hi-IN"/>
        </w:rPr>
        <w:t>-6”</w:t>
      </w:r>
      <w:r w:rsidRPr="001F7A0C">
        <w:rPr>
          <w:rFonts w:ascii="Arial" w:eastAsia="SimSun" w:hAnsi="Arial" w:cs="Arial"/>
          <w:kern w:val="1"/>
          <w:sz w:val="24"/>
          <w:szCs w:val="24"/>
          <w:lang w:eastAsia="hi-IN" w:bidi="hi-IN"/>
        </w:rPr>
        <w:t xml:space="preserve"> wall tent </w:t>
      </w:r>
      <w:r w:rsidR="0001766B">
        <w:rPr>
          <w:rFonts w:ascii="Arial" w:eastAsia="SimSun" w:hAnsi="Arial" w:cs="Arial"/>
          <w:kern w:val="1"/>
          <w:sz w:val="24"/>
          <w:szCs w:val="24"/>
          <w:lang w:eastAsia="hi-IN" w:bidi="hi-IN"/>
        </w:rPr>
        <w:t xml:space="preserve">with cots </w:t>
      </w:r>
      <w:r w:rsidRPr="001F7A0C">
        <w:rPr>
          <w:rFonts w:ascii="Arial" w:eastAsia="SimSun" w:hAnsi="Arial" w:cs="Arial"/>
          <w:kern w:val="1"/>
          <w:sz w:val="24"/>
          <w:szCs w:val="24"/>
          <w:lang w:eastAsia="hi-IN" w:bidi="hi-IN"/>
        </w:rPr>
        <w:t xml:space="preserve">for every two Scouts. </w:t>
      </w:r>
      <w:r w:rsidR="0001766B">
        <w:rPr>
          <w:rFonts w:ascii="Arial" w:eastAsia="SimSun" w:hAnsi="Arial" w:cs="Arial"/>
          <w:kern w:val="1"/>
          <w:sz w:val="24"/>
          <w:szCs w:val="24"/>
          <w:lang w:eastAsia="hi-IN" w:bidi="hi-IN"/>
        </w:rPr>
        <w:t xml:space="preserve">The Belvidere and Stratton campsites have </w:t>
      </w:r>
      <w:r w:rsidR="000C5154">
        <w:rPr>
          <w:rFonts w:ascii="Arial" w:eastAsia="SimSun" w:hAnsi="Arial" w:cs="Arial"/>
          <w:kern w:val="1"/>
          <w:sz w:val="24"/>
          <w:szCs w:val="24"/>
          <w:lang w:eastAsia="hi-IN" w:bidi="hi-IN"/>
        </w:rPr>
        <w:t>lean-tos</w:t>
      </w:r>
      <w:r w:rsidR="0001766B">
        <w:rPr>
          <w:rFonts w:ascii="Arial" w:eastAsia="SimSun" w:hAnsi="Arial" w:cs="Arial"/>
          <w:kern w:val="1"/>
          <w:sz w:val="24"/>
          <w:szCs w:val="24"/>
          <w:lang w:eastAsia="hi-IN" w:bidi="hi-IN"/>
        </w:rPr>
        <w:t xml:space="preserve"> with bunks for up to four Scouts. A</w:t>
      </w:r>
      <w:r w:rsidRPr="001F7A0C">
        <w:rPr>
          <w:rFonts w:ascii="Arial" w:eastAsia="SimSun" w:hAnsi="Arial" w:cs="Arial"/>
          <w:kern w:val="1"/>
          <w:sz w:val="24"/>
          <w:szCs w:val="24"/>
          <w:lang w:eastAsia="hi-IN" w:bidi="hi-IN"/>
        </w:rPr>
        <w:t>dditional equipment or supplies may be requ</w:t>
      </w:r>
      <w:r w:rsidR="006A74BE">
        <w:rPr>
          <w:rFonts w:ascii="Arial" w:eastAsia="SimSun" w:hAnsi="Arial" w:cs="Arial"/>
          <w:kern w:val="1"/>
          <w:sz w:val="24"/>
          <w:szCs w:val="24"/>
          <w:lang w:eastAsia="hi-IN" w:bidi="hi-IN"/>
        </w:rPr>
        <w:t>ested for use through the Camp commissioner or camp d</w:t>
      </w:r>
      <w:r w:rsidRPr="001F7A0C">
        <w:rPr>
          <w:rFonts w:ascii="Arial" w:eastAsia="SimSun" w:hAnsi="Arial" w:cs="Arial"/>
          <w:kern w:val="1"/>
          <w:sz w:val="24"/>
          <w:szCs w:val="24"/>
          <w:lang w:eastAsia="hi-IN" w:bidi="hi-IN"/>
        </w:rPr>
        <w:t>irect</w:t>
      </w:r>
      <w:r w:rsidR="00EF2B00">
        <w:rPr>
          <w:rFonts w:ascii="Arial" w:eastAsia="SimSun" w:hAnsi="Arial" w:cs="Arial"/>
          <w:kern w:val="1"/>
          <w:sz w:val="24"/>
          <w:szCs w:val="24"/>
          <w:lang w:eastAsia="hi-IN" w:bidi="hi-IN"/>
        </w:rPr>
        <w:t>or and can be picked up at the quartermaster's s</w:t>
      </w:r>
      <w:r w:rsidRPr="001F7A0C">
        <w:rPr>
          <w:rFonts w:ascii="Arial" w:eastAsia="SimSun" w:hAnsi="Arial" w:cs="Arial"/>
          <w:kern w:val="1"/>
          <w:sz w:val="24"/>
          <w:szCs w:val="24"/>
          <w:lang w:eastAsia="hi-IN" w:bidi="hi-IN"/>
        </w:rPr>
        <w:t>hed beh</w:t>
      </w:r>
      <w:r w:rsidR="006A74BE">
        <w:rPr>
          <w:rFonts w:ascii="Arial" w:eastAsia="SimSun" w:hAnsi="Arial" w:cs="Arial"/>
          <w:kern w:val="1"/>
          <w:sz w:val="24"/>
          <w:szCs w:val="24"/>
          <w:lang w:eastAsia="hi-IN" w:bidi="hi-IN"/>
        </w:rPr>
        <w:t>ind the dining h</w:t>
      </w:r>
      <w:r w:rsidR="0001766B">
        <w:rPr>
          <w:rFonts w:ascii="Arial" w:eastAsia="SimSun" w:hAnsi="Arial" w:cs="Arial"/>
          <w:kern w:val="1"/>
          <w:sz w:val="24"/>
          <w:szCs w:val="24"/>
          <w:lang w:eastAsia="hi-IN" w:bidi="hi-IN"/>
        </w:rPr>
        <w:t xml:space="preserve">all. </w:t>
      </w:r>
      <w:r w:rsidRPr="001F7A0C">
        <w:rPr>
          <w:rFonts w:ascii="Arial" w:eastAsia="SimSun" w:hAnsi="Arial" w:cs="Arial"/>
          <w:kern w:val="1"/>
          <w:sz w:val="24"/>
          <w:szCs w:val="24"/>
          <w:lang w:eastAsia="hi-IN" w:bidi="hi-IN"/>
        </w:rPr>
        <w:t xml:space="preserve">Most sites have 3” mattresses, but come prepared with your own sleeping pad or air mattress for additional comfort. </w:t>
      </w:r>
    </w:p>
    <w:p w14:paraId="63811B7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B083EC8"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Campsite </w:t>
      </w:r>
      <w:r w:rsidR="0001766B">
        <w:rPr>
          <w:rFonts w:ascii="Arial" w:eastAsia="SimSun" w:hAnsi="Arial" w:cs="Arial"/>
          <w:kern w:val="1"/>
          <w:sz w:val="24"/>
          <w:szCs w:val="24"/>
          <w:lang w:eastAsia="hi-IN" w:bidi="hi-IN"/>
        </w:rPr>
        <w:t xml:space="preserve">tents and </w:t>
      </w:r>
      <w:r w:rsidR="00E43AD3">
        <w:rPr>
          <w:rFonts w:ascii="Arial" w:eastAsia="SimSun" w:hAnsi="Arial" w:cs="Arial"/>
          <w:kern w:val="1"/>
          <w:sz w:val="24"/>
          <w:szCs w:val="24"/>
          <w:lang w:eastAsia="hi-IN" w:bidi="hi-IN"/>
        </w:rPr>
        <w:t>equipment are</w:t>
      </w:r>
      <w:r w:rsidRPr="001F7A0C">
        <w:rPr>
          <w:rFonts w:ascii="Arial" w:eastAsia="SimSun" w:hAnsi="Arial" w:cs="Arial"/>
          <w:kern w:val="1"/>
          <w:sz w:val="24"/>
          <w:szCs w:val="24"/>
          <w:lang w:eastAsia="hi-IN" w:bidi="hi-IN"/>
        </w:rPr>
        <w:t xml:space="preserve"> a major expense in the operation of summer camp and we strive to maintain and upgrade as funds allow.  Campsite equipment will be inspected and logged upon your arrival in camp and again before you check out on Saturday.  While we do not anticipate any problems, if necessary, your unit will be held responsible for the replacement cost of damaged equipment on a case-by-case basis. </w:t>
      </w:r>
    </w:p>
    <w:p w14:paraId="365D7D9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BA7B1F1" w14:textId="77777777" w:rsidR="001F7A0C" w:rsidRDefault="004A1252"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t>CAMP</w:t>
      </w:r>
      <w:r w:rsidR="001F7A0C" w:rsidRPr="001F7A0C">
        <w:rPr>
          <w:rFonts w:ascii="Arial" w:eastAsia="SimSun" w:hAnsi="Arial" w:cs="Arial"/>
          <w:b/>
          <w:bCs/>
          <w:kern w:val="1"/>
          <w:sz w:val="24"/>
          <w:szCs w:val="24"/>
          <w:lang w:eastAsia="hi-IN" w:bidi="hi-IN"/>
        </w:rPr>
        <w:t>SITE RESERVATIONS</w:t>
      </w:r>
    </w:p>
    <w:p w14:paraId="2B624B36"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74EC163A" w14:textId="77777777" w:rsidR="001F7A0C" w:rsidRPr="001F7A0C" w:rsidRDefault="00E43AD3"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A unit</w:t>
      </w:r>
      <w:r w:rsidR="001F7A0C" w:rsidRPr="001F7A0C">
        <w:rPr>
          <w:rFonts w:ascii="Arial" w:eastAsia="SimSun" w:hAnsi="Arial" w:cs="Arial"/>
          <w:kern w:val="1"/>
          <w:sz w:val="24"/>
          <w:szCs w:val="24"/>
          <w:lang w:eastAsia="hi-IN" w:bidi="hi-IN"/>
        </w:rPr>
        <w:t xml:space="preserve"> may reserve it’s week a</w:t>
      </w:r>
      <w:r>
        <w:rPr>
          <w:rFonts w:ascii="Arial" w:eastAsia="SimSun" w:hAnsi="Arial" w:cs="Arial"/>
          <w:kern w:val="1"/>
          <w:sz w:val="24"/>
          <w:szCs w:val="24"/>
          <w:lang w:eastAsia="hi-IN" w:bidi="hi-IN"/>
        </w:rPr>
        <w:t>t camp with a $100.00 deposit (p</w:t>
      </w:r>
      <w:r w:rsidR="001F7A0C" w:rsidRPr="001F7A0C">
        <w:rPr>
          <w:rFonts w:ascii="Arial" w:eastAsia="SimSun" w:hAnsi="Arial" w:cs="Arial"/>
          <w:kern w:val="1"/>
          <w:sz w:val="24"/>
          <w:szCs w:val="24"/>
          <w:lang w:eastAsia="hi-IN" w:bidi="hi-IN"/>
        </w:rPr>
        <w:t>lease refer to the Camp Fees section</w:t>
      </w:r>
      <w:r>
        <w:rPr>
          <w:rFonts w:ascii="Arial" w:eastAsia="SimSun" w:hAnsi="Arial" w:cs="Arial"/>
          <w:kern w:val="1"/>
          <w:sz w:val="24"/>
          <w:szCs w:val="24"/>
          <w:lang w:eastAsia="hi-IN" w:bidi="hi-IN"/>
        </w:rPr>
        <w:t>)</w:t>
      </w:r>
      <w:r w:rsidR="001F7A0C" w:rsidRPr="001F7A0C">
        <w:rPr>
          <w:rFonts w:ascii="Arial" w:eastAsia="SimSun" w:hAnsi="Arial" w:cs="Arial"/>
          <w:kern w:val="1"/>
          <w:sz w:val="24"/>
          <w:szCs w:val="24"/>
          <w:lang w:eastAsia="hi-IN" w:bidi="hi-IN"/>
        </w:rPr>
        <w:t xml:space="preserve">. This deposit is non-refundable but may be applied toward summer camp fees. To ensure your unit receives the campsite of choice, a Site Reservation Form (see </w:t>
      </w:r>
      <w:r>
        <w:rPr>
          <w:rFonts w:ascii="Arial" w:eastAsia="SimSun" w:hAnsi="Arial" w:cs="Arial"/>
          <w:kern w:val="1"/>
          <w:sz w:val="24"/>
          <w:szCs w:val="24"/>
          <w:lang w:eastAsia="hi-IN" w:bidi="hi-IN"/>
        </w:rPr>
        <w:t>http://</w:t>
      </w:r>
      <w:r w:rsidR="001F7A0C" w:rsidRPr="001F7A0C">
        <w:rPr>
          <w:rFonts w:ascii="Arial" w:eastAsia="SimSun" w:hAnsi="Arial" w:cs="Arial"/>
          <w:kern w:val="1"/>
          <w:sz w:val="24"/>
          <w:szCs w:val="24"/>
          <w:lang w:eastAsia="hi-IN" w:bidi="hi-IN"/>
        </w:rPr>
        <w:t xml:space="preserve">www.scoutingvermont.org) must be </w:t>
      </w:r>
      <w:r w:rsidR="006A74BE">
        <w:rPr>
          <w:rFonts w:ascii="Arial" w:eastAsia="SimSun" w:hAnsi="Arial" w:cs="Arial"/>
          <w:kern w:val="1"/>
          <w:sz w:val="24"/>
          <w:szCs w:val="24"/>
          <w:lang w:eastAsia="hi-IN" w:bidi="hi-IN"/>
        </w:rPr>
        <w:t>filled out and returned to the council service c</w:t>
      </w:r>
      <w:r w:rsidR="001F7A0C" w:rsidRPr="001F7A0C">
        <w:rPr>
          <w:rFonts w:ascii="Arial" w:eastAsia="SimSun" w:hAnsi="Arial" w:cs="Arial"/>
          <w:kern w:val="1"/>
          <w:sz w:val="24"/>
          <w:szCs w:val="24"/>
          <w:lang w:eastAsia="hi-IN" w:bidi="hi-IN"/>
        </w:rPr>
        <w:t xml:space="preserve">enter as soon as possible.  </w:t>
      </w:r>
    </w:p>
    <w:p w14:paraId="201DB77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F13340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Please remember that each campsite may </w:t>
      </w:r>
      <w:r w:rsidR="004A1252">
        <w:rPr>
          <w:rFonts w:ascii="Arial" w:eastAsia="SimSun" w:hAnsi="Arial" w:cs="Arial"/>
          <w:kern w:val="1"/>
          <w:sz w:val="24"/>
          <w:szCs w:val="24"/>
          <w:lang w:eastAsia="hi-IN" w:bidi="hi-IN"/>
        </w:rPr>
        <w:t xml:space="preserve">have to </w:t>
      </w:r>
      <w:r w:rsidRPr="001F7A0C">
        <w:rPr>
          <w:rFonts w:ascii="Arial" w:eastAsia="SimSun" w:hAnsi="Arial" w:cs="Arial"/>
          <w:kern w:val="1"/>
          <w:sz w:val="24"/>
          <w:szCs w:val="24"/>
          <w:lang w:eastAsia="hi-IN" w:bidi="hi-IN"/>
        </w:rPr>
        <w:t>be shared by one or more troops. Should this occur, we will contact units sharing site</w:t>
      </w:r>
      <w:r w:rsidR="004A1252">
        <w:rPr>
          <w:rFonts w:ascii="Arial" w:eastAsia="SimSun" w:hAnsi="Arial" w:cs="Arial"/>
          <w:kern w:val="1"/>
          <w:sz w:val="24"/>
          <w:szCs w:val="24"/>
          <w:lang w:eastAsia="hi-IN" w:bidi="hi-IN"/>
        </w:rPr>
        <w:t>s to coordinate arrival times and</w:t>
      </w:r>
      <w:r w:rsidRPr="001F7A0C">
        <w:rPr>
          <w:rFonts w:ascii="Arial" w:eastAsia="SimSun" w:hAnsi="Arial" w:cs="Arial"/>
          <w:kern w:val="1"/>
          <w:sz w:val="24"/>
          <w:szCs w:val="24"/>
          <w:lang w:eastAsia="hi-IN" w:bidi="hi-IN"/>
        </w:rPr>
        <w:t xml:space="preserve"> an</w:t>
      </w:r>
      <w:r w:rsidR="004735A2">
        <w:rPr>
          <w:rFonts w:ascii="Arial" w:eastAsia="SimSun" w:hAnsi="Arial" w:cs="Arial"/>
          <w:kern w:val="1"/>
          <w:sz w:val="24"/>
          <w:szCs w:val="24"/>
          <w:lang w:eastAsia="hi-IN" w:bidi="hi-IN"/>
        </w:rPr>
        <w:t>y other necessary arrangements.</w:t>
      </w:r>
    </w:p>
    <w:p w14:paraId="0EBEEEEC"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p>
    <w:tbl>
      <w:tblPr>
        <w:tblStyle w:val="GridTable1Light-Accent51"/>
        <w:tblW w:w="0" w:type="auto"/>
        <w:tblLook w:val="04A0" w:firstRow="1" w:lastRow="0" w:firstColumn="1" w:lastColumn="0" w:noHBand="0" w:noVBand="1"/>
      </w:tblPr>
      <w:tblGrid>
        <w:gridCol w:w="3091"/>
        <w:gridCol w:w="3092"/>
        <w:gridCol w:w="3092"/>
      </w:tblGrid>
      <w:tr w:rsidR="00CB7C07" w14:paraId="2C55D6EB" w14:textId="77777777" w:rsidTr="004735A2">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091" w:type="dxa"/>
          </w:tcPr>
          <w:p w14:paraId="4DE07E11" w14:textId="77777777" w:rsidR="00CB7C07" w:rsidRDefault="00CB7C07" w:rsidP="004735A2">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CAMPSITE</w:t>
            </w:r>
          </w:p>
        </w:tc>
        <w:tc>
          <w:tcPr>
            <w:tcW w:w="3092" w:type="dxa"/>
          </w:tcPr>
          <w:p w14:paraId="38514411" w14:textId="77777777" w:rsidR="00CB7C07" w:rsidRDefault="00CB7C07" w:rsidP="004735A2">
            <w:pPr>
              <w:widowControl w:val="0"/>
              <w:suppressAutoHyphens/>
              <w:ind w:left="0" w:firstLine="0"/>
              <w:cnfStyle w:val="100000000000" w:firstRow="1"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ACCOMMODATIONS</w:t>
            </w:r>
          </w:p>
        </w:tc>
        <w:tc>
          <w:tcPr>
            <w:tcW w:w="3092" w:type="dxa"/>
          </w:tcPr>
          <w:p w14:paraId="20AD1D9D" w14:textId="77777777" w:rsidR="00CB7C07" w:rsidRDefault="00CB7C07" w:rsidP="004735A2">
            <w:pPr>
              <w:widowControl w:val="0"/>
              <w:suppressAutoHyphens/>
              <w:ind w:left="0" w:firstLine="0"/>
              <w:jc w:val="center"/>
              <w:cnfStyle w:val="100000000000" w:firstRow="1"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CAPACITY</w:t>
            </w:r>
            <w:r w:rsidR="00EB7D36">
              <w:rPr>
                <w:rFonts w:ascii="Arial" w:eastAsia="SimSun" w:hAnsi="Arial" w:cs="Arial"/>
                <w:kern w:val="1"/>
                <w:sz w:val="24"/>
                <w:szCs w:val="24"/>
                <w:lang w:eastAsia="hi-IN" w:bidi="hi-IN"/>
              </w:rPr>
              <w:t>*</w:t>
            </w:r>
          </w:p>
        </w:tc>
      </w:tr>
      <w:tr w:rsidR="00CB7C07" w14:paraId="029C864C"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7422C8C3"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Mt. Mansfield</w:t>
            </w:r>
          </w:p>
        </w:tc>
        <w:tc>
          <w:tcPr>
            <w:tcW w:w="3092" w:type="dxa"/>
          </w:tcPr>
          <w:p w14:paraId="757CE768" w14:textId="100D1714"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Tents </w:t>
            </w:r>
            <w:r w:rsidR="00C56078">
              <w:rPr>
                <w:rFonts w:ascii="Arial" w:eastAsia="SimSun" w:hAnsi="Arial" w:cs="Arial"/>
                <w:kern w:val="1"/>
                <w:sz w:val="24"/>
                <w:szCs w:val="24"/>
                <w:lang w:eastAsia="hi-IN" w:bidi="hi-IN"/>
              </w:rPr>
              <w:t xml:space="preserve">on outriggers </w:t>
            </w:r>
            <w:r>
              <w:rPr>
                <w:rFonts w:ascii="Arial" w:eastAsia="SimSun" w:hAnsi="Arial" w:cs="Arial"/>
                <w:kern w:val="1"/>
                <w:sz w:val="24"/>
                <w:szCs w:val="24"/>
                <w:lang w:eastAsia="hi-IN" w:bidi="hi-IN"/>
              </w:rPr>
              <w:t xml:space="preserve">and </w:t>
            </w:r>
            <w:r w:rsidR="00E43AD3">
              <w:rPr>
                <w:rFonts w:ascii="Arial" w:eastAsia="SimSun" w:hAnsi="Arial" w:cs="Arial"/>
                <w:kern w:val="1"/>
                <w:sz w:val="24"/>
                <w:szCs w:val="24"/>
                <w:lang w:eastAsia="hi-IN" w:bidi="hi-IN"/>
              </w:rPr>
              <w:t xml:space="preserve">a </w:t>
            </w:r>
            <w:r>
              <w:rPr>
                <w:rFonts w:ascii="Arial" w:eastAsia="SimSun" w:hAnsi="Arial" w:cs="Arial"/>
                <w:kern w:val="1"/>
                <w:sz w:val="24"/>
                <w:szCs w:val="24"/>
                <w:lang w:eastAsia="hi-IN" w:bidi="hi-IN"/>
              </w:rPr>
              <w:t>cook-shack</w:t>
            </w:r>
          </w:p>
        </w:tc>
        <w:tc>
          <w:tcPr>
            <w:tcW w:w="3092" w:type="dxa"/>
          </w:tcPr>
          <w:p w14:paraId="53C689AD"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32</w:t>
            </w:r>
          </w:p>
        </w:tc>
      </w:tr>
      <w:tr w:rsidR="00CB7C07" w14:paraId="328C0F1E"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49D8B9EC"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Jay Peak</w:t>
            </w:r>
          </w:p>
        </w:tc>
        <w:tc>
          <w:tcPr>
            <w:tcW w:w="3092" w:type="dxa"/>
          </w:tcPr>
          <w:p w14:paraId="1A6161F0" w14:textId="613B0E30"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Tents</w:t>
            </w:r>
            <w:r w:rsidR="00C56078">
              <w:rPr>
                <w:rFonts w:ascii="Arial" w:eastAsia="SimSun" w:hAnsi="Arial" w:cs="Arial"/>
                <w:kern w:val="1"/>
                <w:sz w:val="24"/>
                <w:szCs w:val="24"/>
                <w:lang w:eastAsia="hi-IN" w:bidi="hi-IN"/>
              </w:rPr>
              <w:t xml:space="preserve"> (4 on outriggers)</w:t>
            </w:r>
          </w:p>
        </w:tc>
        <w:tc>
          <w:tcPr>
            <w:tcW w:w="3092" w:type="dxa"/>
          </w:tcPr>
          <w:p w14:paraId="24F6FE72"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18</w:t>
            </w:r>
          </w:p>
        </w:tc>
      </w:tr>
      <w:tr w:rsidR="00CB7C07" w14:paraId="010CB8F3"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422CB21D"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Mt. Ellen</w:t>
            </w:r>
          </w:p>
        </w:tc>
        <w:tc>
          <w:tcPr>
            <w:tcW w:w="3092" w:type="dxa"/>
          </w:tcPr>
          <w:p w14:paraId="47B9CF90" w14:textId="319C42EC"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Tents </w:t>
            </w:r>
            <w:r w:rsidR="00C56078">
              <w:rPr>
                <w:rFonts w:ascii="Arial" w:eastAsia="SimSun" w:hAnsi="Arial" w:cs="Arial"/>
                <w:kern w:val="1"/>
                <w:sz w:val="24"/>
                <w:szCs w:val="24"/>
                <w:lang w:eastAsia="hi-IN" w:bidi="hi-IN"/>
              </w:rPr>
              <w:t xml:space="preserve">on outriggers </w:t>
            </w:r>
            <w:r>
              <w:rPr>
                <w:rFonts w:ascii="Arial" w:eastAsia="SimSun" w:hAnsi="Arial" w:cs="Arial"/>
                <w:kern w:val="1"/>
                <w:sz w:val="24"/>
                <w:szCs w:val="24"/>
                <w:lang w:eastAsia="hi-IN" w:bidi="hi-IN"/>
              </w:rPr>
              <w:t xml:space="preserve">and </w:t>
            </w:r>
            <w:r w:rsidR="00E43AD3">
              <w:rPr>
                <w:rFonts w:ascii="Arial" w:eastAsia="SimSun" w:hAnsi="Arial" w:cs="Arial"/>
                <w:kern w:val="1"/>
                <w:sz w:val="24"/>
                <w:szCs w:val="24"/>
                <w:lang w:eastAsia="hi-IN" w:bidi="hi-IN"/>
              </w:rPr>
              <w:t xml:space="preserve">a </w:t>
            </w:r>
            <w:r>
              <w:rPr>
                <w:rFonts w:ascii="Arial" w:eastAsia="SimSun" w:hAnsi="Arial" w:cs="Arial"/>
                <w:kern w:val="1"/>
                <w:sz w:val="24"/>
                <w:szCs w:val="24"/>
                <w:lang w:eastAsia="hi-IN" w:bidi="hi-IN"/>
              </w:rPr>
              <w:t>cook-shack</w:t>
            </w:r>
          </w:p>
        </w:tc>
        <w:tc>
          <w:tcPr>
            <w:tcW w:w="3092" w:type="dxa"/>
          </w:tcPr>
          <w:p w14:paraId="3E5C96A9"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24</w:t>
            </w:r>
          </w:p>
        </w:tc>
      </w:tr>
      <w:tr w:rsidR="00CB7C07" w14:paraId="78C2FF6B"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601FF6CD"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Equinox</w:t>
            </w:r>
          </w:p>
        </w:tc>
        <w:tc>
          <w:tcPr>
            <w:tcW w:w="3092" w:type="dxa"/>
          </w:tcPr>
          <w:p w14:paraId="454BFCFA" w14:textId="77777777"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Tents on outriggers and </w:t>
            </w:r>
            <w:r w:rsidR="00E43AD3">
              <w:rPr>
                <w:rFonts w:ascii="Arial" w:eastAsia="SimSun" w:hAnsi="Arial" w:cs="Arial"/>
                <w:kern w:val="1"/>
                <w:sz w:val="24"/>
                <w:szCs w:val="24"/>
                <w:lang w:eastAsia="hi-IN" w:bidi="hi-IN"/>
              </w:rPr>
              <w:t xml:space="preserve">a </w:t>
            </w:r>
            <w:r>
              <w:rPr>
                <w:rFonts w:ascii="Arial" w:eastAsia="SimSun" w:hAnsi="Arial" w:cs="Arial"/>
                <w:kern w:val="1"/>
                <w:sz w:val="24"/>
                <w:szCs w:val="24"/>
                <w:lang w:eastAsia="hi-IN" w:bidi="hi-IN"/>
              </w:rPr>
              <w:t>cook-shack</w:t>
            </w:r>
          </w:p>
        </w:tc>
        <w:tc>
          <w:tcPr>
            <w:tcW w:w="3092" w:type="dxa"/>
          </w:tcPr>
          <w:p w14:paraId="0F34D458"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20</w:t>
            </w:r>
          </w:p>
        </w:tc>
      </w:tr>
      <w:tr w:rsidR="00CB7C07" w14:paraId="1F6F0A80"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6BCDA8B3"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Sugarbush</w:t>
            </w:r>
          </w:p>
        </w:tc>
        <w:tc>
          <w:tcPr>
            <w:tcW w:w="3092" w:type="dxa"/>
          </w:tcPr>
          <w:p w14:paraId="4BCDCC8B" w14:textId="3FAAA1C7"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Tents</w:t>
            </w:r>
            <w:r w:rsidR="00C56078">
              <w:rPr>
                <w:rFonts w:ascii="Arial" w:eastAsia="SimSun" w:hAnsi="Arial" w:cs="Arial"/>
                <w:kern w:val="1"/>
                <w:sz w:val="24"/>
                <w:szCs w:val="24"/>
                <w:lang w:eastAsia="hi-IN" w:bidi="hi-IN"/>
              </w:rPr>
              <w:t xml:space="preserve"> on outriggers</w:t>
            </w:r>
          </w:p>
        </w:tc>
        <w:tc>
          <w:tcPr>
            <w:tcW w:w="3092" w:type="dxa"/>
          </w:tcPr>
          <w:p w14:paraId="312CD188"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16</w:t>
            </w:r>
          </w:p>
        </w:tc>
      </w:tr>
      <w:tr w:rsidR="00CB7C07" w14:paraId="4B379CA5"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01F29DE8"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Bromley</w:t>
            </w:r>
          </w:p>
        </w:tc>
        <w:tc>
          <w:tcPr>
            <w:tcW w:w="3092" w:type="dxa"/>
          </w:tcPr>
          <w:p w14:paraId="53A072BF" w14:textId="77777777"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Tents on outriggers</w:t>
            </w:r>
          </w:p>
        </w:tc>
        <w:tc>
          <w:tcPr>
            <w:tcW w:w="3092" w:type="dxa"/>
          </w:tcPr>
          <w:p w14:paraId="4D5EDC56"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24</w:t>
            </w:r>
          </w:p>
        </w:tc>
      </w:tr>
      <w:tr w:rsidR="00CB7C07" w14:paraId="46A12497"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2F8131C5"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Ascutney</w:t>
            </w:r>
          </w:p>
        </w:tc>
        <w:tc>
          <w:tcPr>
            <w:tcW w:w="3092" w:type="dxa"/>
          </w:tcPr>
          <w:p w14:paraId="0A5F2584" w14:textId="28EA4D77"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Tents</w:t>
            </w:r>
            <w:r w:rsidR="00C56078">
              <w:rPr>
                <w:rFonts w:ascii="Arial" w:eastAsia="SimSun" w:hAnsi="Arial" w:cs="Arial"/>
                <w:kern w:val="1"/>
                <w:sz w:val="24"/>
                <w:szCs w:val="24"/>
                <w:lang w:eastAsia="hi-IN" w:bidi="hi-IN"/>
              </w:rPr>
              <w:t xml:space="preserve"> on outriggers</w:t>
            </w:r>
          </w:p>
        </w:tc>
        <w:tc>
          <w:tcPr>
            <w:tcW w:w="3092" w:type="dxa"/>
          </w:tcPr>
          <w:p w14:paraId="7F2EEF59"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24</w:t>
            </w:r>
          </w:p>
        </w:tc>
      </w:tr>
      <w:tr w:rsidR="00CB7C07" w14:paraId="3D122066"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2F05870E"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Belvidere</w:t>
            </w:r>
          </w:p>
        </w:tc>
        <w:tc>
          <w:tcPr>
            <w:tcW w:w="3092" w:type="dxa"/>
          </w:tcPr>
          <w:p w14:paraId="021AE188" w14:textId="77777777"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Adirondack Lean-to’s</w:t>
            </w:r>
          </w:p>
        </w:tc>
        <w:tc>
          <w:tcPr>
            <w:tcW w:w="3092" w:type="dxa"/>
          </w:tcPr>
          <w:p w14:paraId="5C4ACFC8"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32</w:t>
            </w:r>
          </w:p>
        </w:tc>
      </w:tr>
      <w:tr w:rsidR="00CB7C07" w14:paraId="53B5F7F8" w14:textId="77777777" w:rsidTr="004735A2">
        <w:trPr>
          <w:trHeight w:val="271"/>
        </w:trPr>
        <w:tc>
          <w:tcPr>
            <w:cnfStyle w:val="001000000000" w:firstRow="0" w:lastRow="0" w:firstColumn="1" w:lastColumn="0" w:oddVBand="0" w:evenVBand="0" w:oddHBand="0" w:evenHBand="0" w:firstRowFirstColumn="0" w:firstRowLastColumn="0" w:lastRowFirstColumn="0" w:lastRowLastColumn="0"/>
            <w:tcW w:w="3091" w:type="dxa"/>
          </w:tcPr>
          <w:p w14:paraId="7B71B361" w14:textId="77777777" w:rsidR="00CB7C07" w:rsidRPr="00EB7D36" w:rsidRDefault="00CB7C07" w:rsidP="001F7A0C">
            <w:pPr>
              <w:widowControl w:val="0"/>
              <w:suppressAutoHyphens/>
              <w:ind w:left="0" w:firstLine="0"/>
              <w:rPr>
                <w:rFonts w:ascii="Arial" w:eastAsia="SimSun" w:hAnsi="Arial" w:cs="Arial"/>
                <w:b w:val="0"/>
                <w:kern w:val="1"/>
                <w:sz w:val="24"/>
                <w:szCs w:val="24"/>
                <w:lang w:eastAsia="hi-IN" w:bidi="hi-IN"/>
              </w:rPr>
            </w:pPr>
            <w:r w:rsidRPr="00EB7D36">
              <w:rPr>
                <w:rFonts w:ascii="Arial" w:eastAsia="SimSun" w:hAnsi="Arial" w:cs="Arial"/>
                <w:b w:val="0"/>
                <w:kern w:val="1"/>
                <w:sz w:val="24"/>
                <w:szCs w:val="24"/>
                <w:lang w:eastAsia="hi-IN" w:bidi="hi-IN"/>
              </w:rPr>
              <w:t>St</w:t>
            </w:r>
            <w:r w:rsidR="004735A2" w:rsidRPr="00EB7D36">
              <w:rPr>
                <w:rFonts w:ascii="Arial" w:eastAsia="SimSun" w:hAnsi="Arial" w:cs="Arial"/>
                <w:b w:val="0"/>
                <w:kern w:val="1"/>
                <w:sz w:val="24"/>
                <w:szCs w:val="24"/>
                <w:lang w:eastAsia="hi-IN" w:bidi="hi-IN"/>
              </w:rPr>
              <w:t>r</w:t>
            </w:r>
            <w:r w:rsidRPr="00EB7D36">
              <w:rPr>
                <w:rFonts w:ascii="Arial" w:eastAsia="SimSun" w:hAnsi="Arial" w:cs="Arial"/>
                <w:b w:val="0"/>
                <w:kern w:val="1"/>
                <w:sz w:val="24"/>
                <w:szCs w:val="24"/>
                <w:lang w:eastAsia="hi-IN" w:bidi="hi-IN"/>
              </w:rPr>
              <w:t>atton</w:t>
            </w:r>
          </w:p>
        </w:tc>
        <w:tc>
          <w:tcPr>
            <w:tcW w:w="3092" w:type="dxa"/>
          </w:tcPr>
          <w:p w14:paraId="53FB97A2" w14:textId="77777777" w:rsidR="00CB7C07" w:rsidRDefault="004735A2" w:rsidP="001F7A0C">
            <w:pPr>
              <w:widowControl w:val="0"/>
              <w:suppressAutoHyphens/>
              <w:ind w:left="0" w:firstLine="0"/>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Adirondack Lean-to’s</w:t>
            </w:r>
          </w:p>
        </w:tc>
        <w:tc>
          <w:tcPr>
            <w:tcW w:w="3092" w:type="dxa"/>
          </w:tcPr>
          <w:p w14:paraId="75F50461" w14:textId="77777777" w:rsidR="00CB7C07" w:rsidRDefault="004735A2" w:rsidP="004735A2">
            <w:pPr>
              <w:widowControl w:val="0"/>
              <w:suppressAutoHyphens/>
              <w:ind w:left="0" w:firstLine="0"/>
              <w:jc w:val="center"/>
              <w:cnfStyle w:val="000000000000" w:firstRow="0" w:lastRow="0" w:firstColumn="0" w:lastColumn="0" w:oddVBand="0" w:evenVBand="0" w:oddHBand="0" w:evenHBand="0" w:firstRowFirstColumn="0" w:firstRowLastColumn="0" w:lastRowFirstColumn="0" w:lastRowLastColumn="0"/>
              <w:rPr>
                <w:rFonts w:ascii="Arial" w:eastAsia="SimSun" w:hAnsi="Arial" w:cs="Arial"/>
                <w:kern w:val="1"/>
                <w:sz w:val="24"/>
                <w:szCs w:val="24"/>
                <w:lang w:eastAsia="hi-IN" w:bidi="hi-IN"/>
              </w:rPr>
            </w:pPr>
            <w:r>
              <w:rPr>
                <w:rFonts w:ascii="Arial" w:eastAsia="SimSun" w:hAnsi="Arial" w:cs="Arial"/>
                <w:kern w:val="1"/>
                <w:sz w:val="24"/>
                <w:szCs w:val="24"/>
                <w:lang w:eastAsia="hi-IN" w:bidi="hi-IN"/>
              </w:rPr>
              <w:t>32</w:t>
            </w:r>
          </w:p>
        </w:tc>
      </w:tr>
    </w:tbl>
    <w:p w14:paraId="06F6D351" w14:textId="77777777" w:rsidR="004735A2" w:rsidRPr="00EB7D36" w:rsidRDefault="004735A2" w:rsidP="004735A2">
      <w:pPr>
        <w:widowControl w:val="0"/>
        <w:suppressAutoHyphens/>
        <w:ind w:left="0" w:firstLine="0"/>
        <w:rPr>
          <w:rFonts w:ascii="Arial" w:eastAsia="SimSun" w:hAnsi="Arial" w:cs="Arial"/>
          <w:kern w:val="1"/>
          <w:sz w:val="20"/>
          <w:szCs w:val="20"/>
          <w:lang w:eastAsia="hi-IN" w:bidi="hi-IN"/>
        </w:rPr>
      </w:pPr>
      <w:r w:rsidRPr="00EB7D36">
        <w:rPr>
          <w:rFonts w:ascii="Arial" w:eastAsia="SimSun" w:hAnsi="Arial" w:cs="Arial"/>
          <w:kern w:val="1"/>
          <w:sz w:val="20"/>
          <w:szCs w:val="20"/>
          <w:lang w:eastAsia="hi-IN" w:bidi="hi-IN"/>
        </w:rPr>
        <w:t xml:space="preserve">*Campsite capacities </w:t>
      </w:r>
      <w:r w:rsidRPr="00EB7D36">
        <w:rPr>
          <w:rFonts w:ascii="Arial" w:eastAsia="SimSun" w:hAnsi="Arial" w:cs="Arial"/>
          <w:kern w:val="1"/>
          <w:sz w:val="20"/>
          <w:szCs w:val="20"/>
          <w:u w:val="single"/>
          <w:lang w:eastAsia="hi-IN" w:bidi="hi-IN"/>
        </w:rPr>
        <w:t>will</w:t>
      </w:r>
      <w:r w:rsidRPr="00EB7D36">
        <w:rPr>
          <w:rFonts w:ascii="Arial" w:eastAsia="SimSun" w:hAnsi="Arial" w:cs="Arial"/>
          <w:kern w:val="1"/>
          <w:sz w:val="20"/>
          <w:szCs w:val="20"/>
          <w:lang w:eastAsia="hi-IN" w:bidi="hi-IN"/>
        </w:rPr>
        <w:t xml:space="preserve"> be strictly adhered to.</w:t>
      </w:r>
    </w:p>
    <w:p w14:paraId="46158552" w14:textId="77777777" w:rsidR="004735A2" w:rsidRPr="00EB7D36" w:rsidRDefault="004735A2" w:rsidP="004735A2">
      <w:pPr>
        <w:widowControl w:val="0"/>
        <w:suppressAutoHyphens/>
        <w:ind w:left="0" w:firstLine="0"/>
        <w:rPr>
          <w:rFonts w:ascii="Arial" w:eastAsia="SimSun" w:hAnsi="Arial" w:cs="Arial"/>
          <w:kern w:val="1"/>
          <w:sz w:val="20"/>
          <w:szCs w:val="20"/>
          <w:lang w:eastAsia="hi-IN" w:bidi="hi-IN"/>
        </w:rPr>
      </w:pPr>
      <w:r w:rsidRPr="00EB7D36">
        <w:rPr>
          <w:rFonts w:ascii="Arial" w:eastAsia="SimSun" w:hAnsi="Arial" w:cs="Arial"/>
          <w:kern w:val="1"/>
          <w:sz w:val="20"/>
          <w:szCs w:val="20"/>
          <w:lang w:eastAsia="hi-IN" w:bidi="hi-IN"/>
        </w:rPr>
        <w:t>*If your unit requires more space, an adjoining site should be reserved. Units may also</w:t>
      </w:r>
      <w:r w:rsidR="006A74BE">
        <w:rPr>
          <w:rFonts w:ascii="Arial" w:eastAsia="SimSun" w:hAnsi="Arial" w:cs="Arial"/>
          <w:kern w:val="1"/>
          <w:sz w:val="20"/>
          <w:szCs w:val="20"/>
          <w:lang w:eastAsia="hi-IN" w:bidi="hi-IN"/>
        </w:rPr>
        <w:t xml:space="preserve"> bring personal tents for both l</w:t>
      </w:r>
      <w:r w:rsidRPr="00EB7D36">
        <w:rPr>
          <w:rFonts w:ascii="Arial" w:eastAsia="SimSun" w:hAnsi="Arial" w:cs="Arial"/>
          <w:kern w:val="1"/>
          <w:sz w:val="20"/>
          <w:szCs w:val="20"/>
          <w:lang w:eastAsia="hi-IN" w:bidi="hi-IN"/>
        </w:rPr>
        <w:t>eaders and Scouts.</w:t>
      </w:r>
    </w:p>
    <w:p w14:paraId="42A86BC9" w14:textId="77777777" w:rsidR="004735A2" w:rsidRPr="00EB7D36" w:rsidRDefault="004735A2" w:rsidP="004735A2">
      <w:pPr>
        <w:widowControl w:val="0"/>
        <w:suppressAutoHyphens/>
        <w:ind w:left="0" w:firstLine="0"/>
        <w:rPr>
          <w:rFonts w:ascii="Arial" w:eastAsia="SimSun" w:hAnsi="Arial" w:cs="Arial"/>
          <w:kern w:val="1"/>
          <w:sz w:val="20"/>
          <w:szCs w:val="20"/>
          <w:lang w:eastAsia="hi-IN" w:bidi="hi-IN"/>
        </w:rPr>
      </w:pPr>
      <w:r w:rsidRPr="00EB7D36">
        <w:rPr>
          <w:rFonts w:ascii="Arial" w:eastAsia="SimSun" w:hAnsi="Arial" w:cs="Arial"/>
          <w:kern w:val="1"/>
          <w:sz w:val="20"/>
          <w:szCs w:val="20"/>
          <w:lang w:eastAsia="hi-IN" w:bidi="hi-IN"/>
        </w:rPr>
        <w:t xml:space="preserve">*If your unit cannot meet </w:t>
      </w:r>
      <w:r w:rsidR="004F4668">
        <w:rPr>
          <w:rFonts w:ascii="Arial" w:eastAsia="SimSun" w:hAnsi="Arial" w:cs="Arial"/>
          <w:kern w:val="1"/>
          <w:sz w:val="20"/>
          <w:szCs w:val="20"/>
          <w:lang w:eastAsia="hi-IN" w:bidi="hi-IN"/>
        </w:rPr>
        <w:t xml:space="preserve">minimum </w:t>
      </w:r>
      <w:r w:rsidRPr="00EB7D36">
        <w:rPr>
          <w:rFonts w:ascii="Arial" w:eastAsia="SimSun" w:hAnsi="Arial" w:cs="Arial"/>
          <w:kern w:val="1"/>
          <w:sz w:val="20"/>
          <w:szCs w:val="20"/>
          <w:lang w:eastAsia="hi-IN" w:bidi="hi-IN"/>
        </w:rPr>
        <w:t>site capacity, you may be asked to share the site.</w:t>
      </w:r>
    </w:p>
    <w:p w14:paraId="523BE56B" w14:textId="77777777" w:rsidR="00CB7C07" w:rsidRPr="001F7A0C" w:rsidRDefault="00CB7C07" w:rsidP="001F7A0C">
      <w:pPr>
        <w:widowControl w:val="0"/>
        <w:suppressAutoHyphens/>
        <w:ind w:left="0" w:firstLine="0"/>
        <w:rPr>
          <w:rFonts w:ascii="Arial" w:eastAsia="SimSun" w:hAnsi="Arial" w:cs="Arial"/>
          <w:kern w:val="1"/>
          <w:sz w:val="24"/>
          <w:szCs w:val="24"/>
          <w:lang w:eastAsia="hi-IN" w:bidi="hi-IN"/>
        </w:rPr>
      </w:pPr>
    </w:p>
    <w:p w14:paraId="5EDD2D2F" w14:textId="77777777" w:rsidR="001F7A0C" w:rsidRPr="001F7A0C" w:rsidRDefault="001F7A0C" w:rsidP="001F7A0C">
      <w:pPr>
        <w:pStyle w:val="Heading1"/>
        <w:rPr>
          <w:rFonts w:eastAsia="SimSun"/>
          <w:lang w:eastAsia="hi-IN" w:bidi="hi-IN"/>
        </w:rPr>
      </w:pPr>
      <w:bookmarkStart w:id="20" w:name="_Toc441155898"/>
      <w:r w:rsidRPr="001F7A0C">
        <w:rPr>
          <w:rFonts w:eastAsia="SimSun"/>
          <w:lang w:eastAsia="hi-IN" w:bidi="hi-IN"/>
        </w:rPr>
        <w:lastRenderedPageBreak/>
        <w:t>CAMP CHECK-IN PROCESS</w:t>
      </w:r>
      <w:bookmarkEnd w:id="20"/>
    </w:p>
    <w:p w14:paraId="661B52D1" w14:textId="77777777" w:rsidR="001F7A0C" w:rsidRPr="001F7A0C" w:rsidRDefault="001F7A0C" w:rsidP="001F7A0C">
      <w:pPr>
        <w:widowControl w:val="0"/>
        <w:suppressAutoHyphens/>
        <w:ind w:left="0" w:firstLine="0"/>
        <w:rPr>
          <w:rFonts w:ascii="Arial" w:eastAsia="SimSun" w:hAnsi="Arial" w:cs="Arial"/>
          <w:spacing w:val="20"/>
          <w:kern w:val="1"/>
          <w:sz w:val="24"/>
          <w:szCs w:val="24"/>
          <w:lang w:eastAsia="hi-IN" w:bidi="hi-IN"/>
        </w:rPr>
      </w:pPr>
    </w:p>
    <w:p w14:paraId="41450799" w14:textId="77777777" w:rsidR="001F7A0C" w:rsidRPr="001F7A0C" w:rsidRDefault="001F7A0C" w:rsidP="001F7A0C">
      <w:pPr>
        <w:widowControl w:val="0"/>
        <w:suppressAutoHyphens/>
        <w:ind w:left="0" w:firstLine="0"/>
        <w:jc w:val="center"/>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(See attached Check-In Form)</w:t>
      </w:r>
    </w:p>
    <w:p w14:paraId="10415319" w14:textId="77777777" w:rsidR="001F7A0C" w:rsidRPr="001F7A0C" w:rsidRDefault="001F7A0C" w:rsidP="001F7A0C">
      <w:pPr>
        <w:widowControl w:val="0"/>
        <w:suppressAutoHyphens/>
        <w:ind w:left="0" w:firstLine="0"/>
        <w:jc w:val="center"/>
        <w:rPr>
          <w:rFonts w:ascii="Arial" w:eastAsia="SimSun" w:hAnsi="Arial" w:cs="Arial"/>
          <w:kern w:val="1"/>
          <w:sz w:val="24"/>
          <w:szCs w:val="24"/>
          <w:lang w:eastAsia="hi-IN" w:bidi="hi-IN"/>
        </w:rPr>
      </w:pPr>
    </w:p>
    <w:p w14:paraId="351DA9BE" w14:textId="77777777" w:rsidR="001F7A0C" w:rsidRPr="001F7A0C" w:rsidRDefault="00E43AD3"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kern w:val="1"/>
          <w:sz w:val="24"/>
          <w:szCs w:val="24"/>
          <w:lang w:eastAsia="hi-IN" w:bidi="hi-IN"/>
        </w:rPr>
        <w:t>Check-</w:t>
      </w:r>
      <w:r w:rsidR="001F7A0C" w:rsidRPr="001F7A0C">
        <w:rPr>
          <w:rFonts w:ascii="Arial" w:eastAsia="SimSun" w:hAnsi="Arial" w:cs="Arial"/>
          <w:kern w:val="1"/>
          <w:sz w:val="24"/>
          <w:szCs w:val="24"/>
          <w:lang w:eastAsia="hi-IN" w:bidi="hi-IN"/>
        </w:rPr>
        <w:t xml:space="preserve">in at camp occurs on Sunday afternoon and can last a couple of hours. To help move the process along, we recommend that the Scouts are already dressed in their swim trunks.  Every camper will need to do a </w:t>
      </w:r>
      <w:r>
        <w:rPr>
          <w:rFonts w:ascii="Arial" w:eastAsia="SimSun" w:hAnsi="Arial" w:cs="Arial"/>
          <w:kern w:val="1"/>
          <w:sz w:val="24"/>
          <w:szCs w:val="24"/>
          <w:lang w:eastAsia="hi-IN" w:bidi="hi-IN"/>
        </w:rPr>
        <w:t>swim test on Sunday if they plan</w:t>
      </w:r>
      <w:r w:rsidR="001F7A0C" w:rsidRPr="001F7A0C">
        <w:rPr>
          <w:rFonts w:ascii="Arial" w:eastAsia="SimSun" w:hAnsi="Arial" w:cs="Arial"/>
          <w:kern w:val="1"/>
          <w:sz w:val="24"/>
          <w:szCs w:val="24"/>
          <w:lang w:eastAsia="hi-IN" w:bidi="hi-IN"/>
        </w:rPr>
        <w:t xml:space="preserve"> to use the waterfront.  Due to the nature of the lake environment, </w:t>
      </w:r>
      <w:r w:rsidR="001F7A0C" w:rsidRPr="001F7A0C">
        <w:rPr>
          <w:rFonts w:ascii="Arial" w:eastAsia="SimSun" w:hAnsi="Arial" w:cs="Arial"/>
          <w:b/>
          <w:kern w:val="1"/>
          <w:sz w:val="24"/>
          <w:szCs w:val="24"/>
          <w:lang w:eastAsia="hi-IN" w:bidi="hi-IN"/>
        </w:rPr>
        <w:t>the camp does not</w:t>
      </w:r>
      <w:r w:rsidR="001F7A0C" w:rsidRPr="001F7A0C">
        <w:rPr>
          <w:rFonts w:ascii="Arial" w:eastAsia="SimSun" w:hAnsi="Arial" w:cs="Arial"/>
          <w:b/>
          <w:bCs/>
          <w:kern w:val="1"/>
          <w:sz w:val="24"/>
          <w:szCs w:val="24"/>
          <w:lang w:eastAsia="hi-IN" w:bidi="hi-IN"/>
        </w:rPr>
        <w:t xml:space="preserve"> accept pre-tests.</w:t>
      </w:r>
    </w:p>
    <w:p w14:paraId="4E05B8B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C8B098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To make this process as smooth as possible, we have developed the following procedure.</w:t>
      </w:r>
    </w:p>
    <w:p w14:paraId="0CF99F3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F5CED25" w14:textId="77777777" w:rsidR="001F7A0C" w:rsidRPr="001F7A0C" w:rsidRDefault="006A74BE" w:rsidP="001F7A0C">
      <w:pPr>
        <w:widowControl w:val="0"/>
        <w:numPr>
          <w:ilvl w:val="0"/>
          <w:numId w:val="8"/>
        </w:numPr>
        <w:suppressAutoHyphens/>
        <w:rPr>
          <w:rFonts w:ascii="Arial" w:eastAsia="SimSun" w:hAnsi="Arial" w:cs="Arial"/>
          <w:kern w:val="1"/>
          <w:sz w:val="24"/>
          <w:szCs w:val="24"/>
          <w:lang w:eastAsia="hi-IN" w:bidi="hi-IN"/>
        </w:rPr>
      </w:pPr>
      <w:r>
        <w:rPr>
          <w:rFonts w:ascii="Arial" w:eastAsia="SimSun" w:hAnsi="Arial" w:cs="Arial"/>
          <w:b/>
          <w:kern w:val="1"/>
          <w:sz w:val="24"/>
          <w:szCs w:val="24"/>
          <w:lang w:eastAsia="hi-IN" w:bidi="hi-IN"/>
        </w:rPr>
        <w:t>Units arrive at MNSR by 1:00 p.m</w:t>
      </w:r>
      <w:r w:rsidR="001F7A0C" w:rsidRPr="001F7A0C">
        <w:rPr>
          <w:rFonts w:ascii="Arial" w:eastAsia="SimSun" w:hAnsi="Arial" w:cs="Arial"/>
          <w:b/>
          <w:kern w:val="1"/>
          <w:sz w:val="24"/>
          <w:szCs w:val="24"/>
          <w:lang w:eastAsia="hi-IN" w:bidi="hi-IN"/>
        </w:rPr>
        <w:t>.</w:t>
      </w:r>
      <w:r w:rsidR="001F7A0C" w:rsidRPr="001F7A0C">
        <w:rPr>
          <w:rFonts w:ascii="Arial" w:eastAsia="SimSun" w:hAnsi="Arial" w:cs="Arial"/>
          <w:kern w:val="1"/>
          <w:sz w:val="24"/>
          <w:szCs w:val="24"/>
          <w:lang w:eastAsia="hi-IN" w:bidi="hi-IN"/>
        </w:rPr>
        <w:t xml:space="preserve"> Please make every effort to arrive as a troop. If you nee</w:t>
      </w:r>
      <w:r>
        <w:rPr>
          <w:rFonts w:ascii="Arial" w:eastAsia="SimSun" w:hAnsi="Arial" w:cs="Arial"/>
          <w:kern w:val="1"/>
          <w:sz w:val="24"/>
          <w:szCs w:val="24"/>
          <w:lang w:eastAsia="hi-IN" w:bidi="hi-IN"/>
        </w:rPr>
        <w:t>d to arrive earlier than 1:00 p.m.</w:t>
      </w:r>
      <w:r w:rsidR="001F7A0C" w:rsidRPr="001F7A0C">
        <w:rPr>
          <w:rFonts w:ascii="Arial" w:eastAsia="SimSun" w:hAnsi="Arial" w:cs="Arial"/>
          <w:kern w:val="1"/>
          <w:sz w:val="24"/>
          <w:szCs w:val="24"/>
          <w:lang w:eastAsia="hi-IN" w:bidi="hi-IN"/>
        </w:rPr>
        <w:t xml:space="preserve">, please contact us in advance to make arrangements. </w:t>
      </w:r>
    </w:p>
    <w:p w14:paraId="0B029630" w14:textId="77777777" w:rsidR="001F7A0C" w:rsidRPr="001F7A0C" w:rsidRDefault="001F7A0C" w:rsidP="001F7A0C">
      <w:pPr>
        <w:widowControl w:val="0"/>
        <w:suppressAutoHyphens/>
        <w:ind w:left="720" w:firstLine="0"/>
        <w:rPr>
          <w:rFonts w:ascii="Arial" w:eastAsia="SimSun" w:hAnsi="Arial" w:cs="Arial"/>
          <w:kern w:val="1"/>
          <w:sz w:val="24"/>
          <w:szCs w:val="24"/>
          <w:lang w:eastAsia="hi-IN" w:bidi="hi-IN"/>
        </w:rPr>
      </w:pPr>
    </w:p>
    <w:p w14:paraId="7D485892" w14:textId="77777777" w:rsidR="001F7A0C" w:rsidRPr="001F7A0C" w:rsidRDefault="001F7A0C" w:rsidP="001F7A0C">
      <w:pPr>
        <w:widowControl w:val="0"/>
        <w:numPr>
          <w:ilvl w:val="0"/>
          <w:numId w:val="8"/>
        </w:numPr>
        <w:suppressAutoHyphens/>
        <w:rPr>
          <w:rFonts w:ascii="Arial" w:eastAsia="SimSun" w:hAnsi="Arial" w:cs="Arial"/>
          <w:b/>
          <w:kern w:val="1"/>
          <w:sz w:val="24"/>
          <w:szCs w:val="24"/>
          <w:lang w:eastAsia="hi-IN" w:bidi="hi-IN"/>
        </w:rPr>
      </w:pPr>
      <w:r w:rsidRPr="001F7A0C">
        <w:rPr>
          <w:rFonts w:ascii="Arial" w:eastAsia="SimSun" w:hAnsi="Arial" w:cs="Arial"/>
          <w:b/>
          <w:kern w:val="1"/>
          <w:sz w:val="24"/>
          <w:szCs w:val="24"/>
          <w:lang w:eastAsia="hi-IN" w:bidi="hi-IN"/>
        </w:rPr>
        <w:t>Vehicles will be pa</w:t>
      </w:r>
      <w:r w:rsidR="006A74BE">
        <w:rPr>
          <w:rFonts w:ascii="Arial" w:eastAsia="SimSun" w:hAnsi="Arial" w:cs="Arial"/>
          <w:b/>
          <w:kern w:val="1"/>
          <w:sz w:val="24"/>
          <w:szCs w:val="24"/>
          <w:lang w:eastAsia="hi-IN" w:bidi="hi-IN"/>
        </w:rPr>
        <w:t>rked in the parking lot by the dining h</w:t>
      </w:r>
      <w:r w:rsidRPr="001F7A0C">
        <w:rPr>
          <w:rFonts w:ascii="Arial" w:eastAsia="SimSun" w:hAnsi="Arial" w:cs="Arial"/>
          <w:b/>
          <w:kern w:val="1"/>
          <w:sz w:val="24"/>
          <w:szCs w:val="24"/>
          <w:lang w:eastAsia="hi-IN" w:bidi="hi-IN"/>
        </w:rPr>
        <w:t>all. Scouts and th</w:t>
      </w:r>
      <w:r w:rsidR="006A74BE">
        <w:rPr>
          <w:rFonts w:ascii="Arial" w:eastAsia="SimSun" w:hAnsi="Arial" w:cs="Arial"/>
          <w:b/>
          <w:kern w:val="1"/>
          <w:sz w:val="24"/>
          <w:szCs w:val="24"/>
          <w:lang w:eastAsia="hi-IN" w:bidi="hi-IN"/>
        </w:rPr>
        <w:t>eir leaders will report to the camp o</w:t>
      </w:r>
      <w:r w:rsidRPr="001F7A0C">
        <w:rPr>
          <w:rFonts w:ascii="Arial" w:eastAsia="SimSun" w:hAnsi="Arial" w:cs="Arial"/>
          <w:b/>
          <w:kern w:val="1"/>
          <w:sz w:val="24"/>
          <w:szCs w:val="24"/>
          <w:lang w:eastAsia="hi-IN" w:bidi="hi-IN"/>
        </w:rPr>
        <w:t>ffice to hand in their camp roster, review the troop's account, and verify Scout attendance.  Please do not line up along the road parallel to the office,</w:t>
      </w:r>
    </w:p>
    <w:p w14:paraId="5B7ACE86" w14:textId="77777777" w:rsidR="001F7A0C" w:rsidRPr="001F7A0C" w:rsidRDefault="001F7A0C" w:rsidP="001F7A0C">
      <w:pPr>
        <w:widowControl w:val="0"/>
        <w:suppressAutoHyphens/>
        <w:ind w:left="720" w:firstLine="0"/>
        <w:rPr>
          <w:rFonts w:ascii="Arial" w:eastAsia="SimSun" w:hAnsi="Arial" w:cs="Arial"/>
          <w:kern w:val="1"/>
          <w:sz w:val="24"/>
          <w:szCs w:val="24"/>
          <w:lang w:eastAsia="hi-IN" w:bidi="hi-IN"/>
        </w:rPr>
      </w:pPr>
    </w:p>
    <w:p w14:paraId="1151E3B1" w14:textId="77777777" w:rsidR="001F7A0C" w:rsidRPr="001F7A0C" w:rsidRDefault="001F7A0C" w:rsidP="001F7A0C">
      <w:pPr>
        <w:widowControl w:val="0"/>
        <w:numPr>
          <w:ilvl w:val="0"/>
          <w:numId w:val="8"/>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Medical checks</w:t>
      </w:r>
      <w:r w:rsidR="006A74BE">
        <w:rPr>
          <w:rFonts w:ascii="Arial" w:eastAsia="SimSun" w:hAnsi="Arial" w:cs="Arial"/>
          <w:kern w:val="1"/>
          <w:sz w:val="24"/>
          <w:szCs w:val="24"/>
          <w:lang w:eastAsia="hi-IN" w:bidi="hi-IN"/>
        </w:rPr>
        <w:t xml:space="preserve"> will also be performed at the camp o</w:t>
      </w:r>
      <w:r w:rsidRPr="001F7A0C">
        <w:rPr>
          <w:rFonts w:ascii="Arial" w:eastAsia="SimSun" w:hAnsi="Arial" w:cs="Arial"/>
          <w:kern w:val="1"/>
          <w:sz w:val="24"/>
          <w:szCs w:val="24"/>
          <w:lang w:eastAsia="hi-IN" w:bidi="hi-IN"/>
        </w:rPr>
        <w:t xml:space="preserve">ffice. </w:t>
      </w:r>
      <w:r w:rsidRPr="001F7A0C">
        <w:rPr>
          <w:rFonts w:ascii="Arial" w:eastAsia="SimSun" w:hAnsi="Arial" w:cs="Arial"/>
          <w:b/>
          <w:bCs/>
          <w:kern w:val="1"/>
          <w:sz w:val="24"/>
          <w:szCs w:val="24"/>
          <w:lang w:eastAsia="hi-IN" w:bidi="hi-IN"/>
        </w:rPr>
        <w:t xml:space="preserve">All Scouts and leaders must have a </w:t>
      </w:r>
      <w:r w:rsidRPr="001F7A0C">
        <w:rPr>
          <w:rFonts w:ascii="Arial" w:eastAsia="SimSun" w:hAnsi="Arial" w:cs="Arial"/>
          <w:b/>
          <w:bCs/>
          <w:kern w:val="1"/>
          <w:sz w:val="24"/>
          <w:szCs w:val="24"/>
          <w:u w:val="single"/>
          <w:lang w:eastAsia="hi-IN" w:bidi="hi-IN"/>
        </w:rPr>
        <w:t>current and complete</w:t>
      </w:r>
      <w:r w:rsidRPr="001F7A0C">
        <w:rPr>
          <w:rFonts w:ascii="Arial" w:eastAsia="SimSun" w:hAnsi="Arial" w:cs="Arial"/>
          <w:b/>
          <w:bCs/>
          <w:kern w:val="1"/>
          <w:sz w:val="24"/>
          <w:szCs w:val="24"/>
          <w:lang w:eastAsia="hi-IN" w:bidi="hi-IN"/>
        </w:rPr>
        <w:t xml:space="preserve"> Annual Health and Medical Record. </w:t>
      </w:r>
      <w:r w:rsidRPr="001F7A0C">
        <w:rPr>
          <w:rFonts w:ascii="Arial" w:eastAsia="SimSun" w:hAnsi="Arial" w:cs="Arial"/>
          <w:kern w:val="1"/>
          <w:sz w:val="24"/>
          <w:szCs w:val="24"/>
          <w:lang w:eastAsia="hi-IN" w:bidi="hi-IN"/>
        </w:rPr>
        <w:t>A copy of the form has been included in the a</w:t>
      </w:r>
      <w:r w:rsidR="006A74BE">
        <w:rPr>
          <w:rFonts w:ascii="Arial" w:eastAsia="SimSun" w:hAnsi="Arial" w:cs="Arial"/>
          <w:kern w:val="1"/>
          <w:sz w:val="24"/>
          <w:szCs w:val="24"/>
          <w:lang w:eastAsia="hi-IN" w:bidi="hi-IN"/>
        </w:rPr>
        <w:t>ppendix of this</w:t>
      </w:r>
      <w:r w:rsidRPr="001F7A0C">
        <w:rPr>
          <w:rFonts w:ascii="Arial" w:eastAsia="SimSun" w:hAnsi="Arial" w:cs="Arial"/>
          <w:kern w:val="1"/>
          <w:sz w:val="24"/>
          <w:szCs w:val="24"/>
          <w:lang w:eastAsia="hi-IN" w:bidi="hi-IN"/>
        </w:rPr>
        <w:t xml:space="preserve"> Leader's Guide. You can also download, fill out, and print your own copy by following this link: </w:t>
      </w:r>
      <w:r w:rsidRPr="001F7A0C">
        <w:rPr>
          <w:rFonts w:ascii="Arial" w:eastAsia="SimSun" w:hAnsi="Arial" w:cs="Arial"/>
          <w:b/>
          <w:bCs/>
          <w:kern w:val="1"/>
          <w:sz w:val="24"/>
          <w:szCs w:val="24"/>
          <w:lang w:eastAsia="hi-IN" w:bidi="hi-IN"/>
        </w:rPr>
        <w:t>http://www.scouting.org/filestore/healthsafety/pdf/680-001_abc.pdf</w:t>
      </w:r>
      <w:r w:rsidRPr="001F7A0C">
        <w:rPr>
          <w:rFonts w:ascii="Arial" w:eastAsia="SimSun" w:hAnsi="Arial" w:cs="Arial"/>
          <w:kern w:val="1"/>
          <w:sz w:val="24"/>
          <w:szCs w:val="24"/>
          <w:lang w:eastAsia="hi-IN" w:bidi="hi-IN"/>
        </w:rPr>
        <w:t xml:space="preserve">. </w:t>
      </w:r>
      <w:r w:rsidRPr="001F7A0C">
        <w:rPr>
          <w:rFonts w:ascii="Arial" w:eastAsia="SimSun" w:hAnsi="Arial" w:cs="Arial"/>
          <w:kern w:val="1"/>
          <w:sz w:val="24"/>
          <w:szCs w:val="24"/>
          <w:lang w:eastAsia="hi-IN" w:bidi="hi-IN"/>
        </w:rPr>
        <w:br/>
      </w:r>
    </w:p>
    <w:p w14:paraId="0D98BE31" w14:textId="77777777" w:rsidR="001F7A0C" w:rsidRPr="001F7A0C" w:rsidRDefault="001F7A0C" w:rsidP="001F7A0C">
      <w:pPr>
        <w:widowControl w:val="0"/>
        <w:numPr>
          <w:ilvl w:val="0"/>
          <w:numId w:val="8"/>
        </w:numPr>
        <w:suppressAutoHyphens/>
        <w:rPr>
          <w:rFonts w:ascii="Arial" w:eastAsia="SimSun" w:hAnsi="Arial" w:cs="Arial"/>
          <w:kern w:val="1"/>
          <w:sz w:val="24"/>
          <w:szCs w:val="24"/>
          <w:lang w:eastAsia="hi-IN" w:bidi="hi-IN"/>
        </w:rPr>
      </w:pPr>
      <w:r w:rsidRPr="001F7A0C">
        <w:rPr>
          <w:rFonts w:ascii="Arial" w:eastAsia="SimSun" w:hAnsi="Arial" w:cs="Arial"/>
          <w:b/>
          <w:bCs/>
          <w:kern w:val="1"/>
          <w:sz w:val="24"/>
          <w:szCs w:val="24"/>
          <w:lang w:eastAsia="hi-IN" w:bidi="hi-IN"/>
        </w:rPr>
        <w:t xml:space="preserve">All persons taking any prescription medication must fill out the appropriate number of Routine Drug Administration forms (found in the Appendix – print clearly), prior to check-in so that they may be reviewed by the Health Officer.  </w:t>
      </w:r>
      <w:r w:rsidRPr="001F7A0C">
        <w:rPr>
          <w:rFonts w:ascii="Arial" w:eastAsia="SimSun" w:hAnsi="Arial" w:cs="Arial"/>
          <w:b/>
          <w:bCs/>
          <w:kern w:val="1"/>
          <w:sz w:val="24"/>
          <w:szCs w:val="24"/>
          <w:u w:val="single"/>
          <w:lang w:eastAsia="hi-IN" w:bidi="hi-IN"/>
        </w:rPr>
        <w:t>This will significantly expedite the check-in process!</w:t>
      </w:r>
      <w:r w:rsidRPr="001F7A0C">
        <w:rPr>
          <w:rFonts w:ascii="Arial" w:eastAsia="SimSun" w:hAnsi="Arial" w:cs="Arial"/>
          <w:kern w:val="1"/>
          <w:sz w:val="24"/>
          <w:szCs w:val="24"/>
          <w:lang w:eastAsia="hi-IN" w:bidi="hi-IN"/>
        </w:rPr>
        <w:t xml:space="preserve"> Please bring all necessary medical paperwork AND MEDICATIONS in an orig</w:t>
      </w:r>
      <w:r w:rsidR="00E5099F">
        <w:rPr>
          <w:rFonts w:ascii="Arial" w:eastAsia="SimSun" w:hAnsi="Arial" w:cs="Arial"/>
          <w:kern w:val="1"/>
          <w:sz w:val="24"/>
          <w:szCs w:val="24"/>
          <w:lang w:eastAsia="hi-IN" w:bidi="hi-IN"/>
        </w:rPr>
        <w:t>inal pharmacy container to the camp office to be reviewed by the health o</w:t>
      </w:r>
      <w:r w:rsidRPr="001F7A0C">
        <w:rPr>
          <w:rFonts w:ascii="Arial" w:eastAsia="SimSun" w:hAnsi="Arial" w:cs="Arial"/>
          <w:kern w:val="1"/>
          <w:sz w:val="24"/>
          <w:szCs w:val="24"/>
          <w:lang w:eastAsia="hi-IN" w:bidi="hi-IN"/>
        </w:rPr>
        <w:t>fficer.</w:t>
      </w:r>
    </w:p>
    <w:p w14:paraId="37C51CD1" w14:textId="77777777" w:rsidR="001F7A0C" w:rsidRPr="001F7A0C" w:rsidRDefault="001F7A0C" w:rsidP="001F7A0C">
      <w:pPr>
        <w:widowControl w:val="0"/>
        <w:suppressAutoHyphens/>
        <w:ind w:left="720" w:firstLine="0"/>
        <w:rPr>
          <w:rFonts w:ascii="Arial" w:eastAsia="SimSun" w:hAnsi="Arial" w:cs="Arial"/>
          <w:kern w:val="1"/>
          <w:sz w:val="24"/>
          <w:szCs w:val="24"/>
          <w:lang w:eastAsia="hi-IN" w:bidi="hi-IN"/>
        </w:rPr>
      </w:pPr>
    </w:p>
    <w:p w14:paraId="1FEF4E8D" w14:textId="77777777" w:rsidR="001F7A0C" w:rsidRPr="001F7A0C" w:rsidRDefault="001F7A0C" w:rsidP="001F7A0C">
      <w:pPr>
        <w:widowControl w:val="0"/>
        <w:numPr>
          <w:ilvl w:val="0"/>
          <w:numId w:val="8"/>
        </w:numPr>
        <w:suppressAutoHyphens/>
        <w:rPr>
          <w:rFonts w:ascii="Arial" w:eastAsia="SimSun" w:hAnsi="Arial" w:cs="Arial"/>
          <w:b/>
          <w:bCs/>
          <w:kern w:val="1"/>
          <w:sz w:val="24"/>
          <w:szCs w:val="24"/>
          <w:lang w:eastAsia="hi-IN" w:bidi="hi-IN"/>
        </w:rPr>
      </w:pPr>
      <w:r w:rsidRPr="001F7A0C">
        <w:rPr>
          <w:rFonts w:ascii="Arial" w:eastAsia="SimSun" w:hAnsi="Arial" w:cs="Arial"/>
          <w:kern w:val="1"/>
          <w:sz w:val="24"/>
          <w:szCs w:val="24"/>
          <w:lang w:eastAsia="hi-IN" w:bidi="hi-IN"/>
        </w:rPr>
        <w:t>Once this process has been completed</w:t>
      </w:r>
      <w:r w:rsidR="006A74BE">
        <w:rPr>
          <w:rFonts w:ascii="Arial" w:eastAsia="SimSun" w:hAnsi="Arial" w:cs="Arial"/>
          <w:kern w:val="1"/>
          <w:sz w:val="24"/>
          <w:szCs w:val="24"/>
          <w:lang w:eastAsia="hi-IN" w:bidi="hi-IN"/>
        </w:rPr>
        <w:t>, units will be assigned a site guide. The s</w:t>
      </w:r>
      <w:r w:rsidR="00DE2DE1">
        <w:rPr>
          <w:rFonts w:ascii="Arial" w:eastAsia="SimSun" w:hAnsi="Arial" w:cs="Arial"/>
          <w:kern w:val="1"/>
          <w:sz w:val="24"/>
          <w:szCs w:val="24"/>
          <w:lang w:eastAsia="hi-IN" w:bidi="hi-IN"/>
        </w:rPr>
        <w:t>ite</w:t>
      </w:r>
      <w:r w:rsidR="006A74BE">
        <w:rPr>
          <w:rFonts w:ascii="Arial" w:eastAsia="SimSun" w:hAnsi="Arial" w:cs="Arial"/>
          <w:kern w:val="1"/>
          <w:sz w:val="24"/>
          <w:szCs w:val="24"/>
          <w:lang w:eastAsia="hi-IN" w:bidi="hi-IN"/>
        </w:rPr>
        <w:t xml:space="preserve"> g</w:t>
      </w:r>
      <w:r w:rsidRPr="001F7A0C">
        <w:rPr>
          <w:rFonts w:ascii="Arial" w:eastAsia="SimSun" w:hAnsi="Arial" w:cs="Arial"/>
          <w:kern w:val="1"/>
          <w:sz w:val="24"/>
          <w:szCs w:val="24"/>
          <w:lang w:eastAsia="hi-IN" w:bidi="hi-IN"/>
        </w:rPr>
        <w:t>uide will accompany the unit to their campsite, assist in se</w:t>
      </w:r>
      <w:r w:rsidR="006A74BE">
        <w:rPr>
          <w:rFonts w:ascii="Arial" w:eastAsia="SimSun" w:hAnsi="Arial" w:cs="Arial"/>
          <w:kern w:val="1"/>
          <w:sz w:val="24"/>
          <w:szCs w:val="24"/>
          <w:lang w:eastAsia="hi-IN" w:bidi="hi-IN"/>
        </w:rPr>
        <w:t>ttling in, and conduct</w:t>
      </w:r>
      <w:r w:rsidRPr="001F7A0C">
        <w:rPr>
          <w:rFonts w:ascii="Arial" w:eastAsia="SimSun" w:hAnsi="Arial" w:cs="Arial"/>
          <w:kern w:val="1"/>
          <w:sz w:val="24"/>
          <w:szCs w:val="24"/>
          <w:lang w:eastAsia="hi-IN" w:bidi="hi-IN"/>
        </w:rPr>
        <w:t xml:space="preserve"> the camp tour. </w:t>
      </w:r>
      <w:r w:rsidRPr="001F7A0C">
        <w:rPr>
          <w:rFonts w:ascii="Arial" w:eastAsia="SimSun" w:hAnsi="Arial" w:cs="Arial"/>
          <w:b/>
          <w:bCs/>
          <w:kern w:val="1"/>
          <w:sz w:val="24"/>
          <w:szCs w:val="24"/>
          <w:lang w:eastAsia="hi-IN" w:bidi="hi-IN"/>
        </w:rPr>
        <w:t>The tour includes the mandatory swim check.</w:t>
      </w:r>
    </w:p>
    <w:p w14:paraId="3AA53BC8" w14:textId="77777777" w:rsidR="001F7A0C" w:rsidRPr="001F7A0C" w:rsidRDefault="001F7A0C" w:rsidP="001F7A0C">
      <w:pPr>
        <w:widowControl w:val="0"/>
        <w:suppressAutoHyphens/>
        <w:ind w:left="720" w:firstLine="0"/>
        <w:rPr>
          <w:rFonts w:ascii="Arial" w:eastAsia="SimSun" w:hAnsi="Arial" w:cs="Arial"/>
          <w:b/>
          <w:bCs/>
          <w:kern w:val="1"/>
          <w:sz w:val="24"/>
          <w:szCs w:val="24"/>
          <w:lang w:eastAsia="hi-IN" w:bidi="hi-IN"/>
        </w:rPr>
      </w:pPr>
    </w:p>
    <w:p w14:paraId="6FF34936" w14:textId="77777777" w:rsidR="001F7A0C" w:rsidRPr="001F7A0C" w:rsidRDefault="00E5099F" w:rsidP="001F7A0C">
      <w:pPr>
        <w:widowControl w:val="0"/>
        <w:numPr>
          <w:ilvl w:val="0"/>
          <w:numId w:val="8"/>
        </w:numPr>
        <w:suppressAutoHyphens/>
        <w:rPr>
          <w:rFonts w:ascii="Arial" w:eastAsia="SimSun" w:hAnsi="Arial" w:cs="Arial"/>
          <w:kern w:val="1"/>
          <w:sz w:val="24"/>
          <w:szCs w:val="24"/>
          <w:lang w:eastAsia="hi-IN" w:bidi="hi-IN"/>
        </w:rPr>
      </w:pPr>
      <w:r>
        <w:rPr>
          <w:rFonts w:ascii="Arial" w:eastAsia="SimSun" w:hAnsi="Arial" w:cs="Arial"/>
          <w:kern w:val="1"/>
          <w:sz w:val="24"/>
          <w:szCs w:val="24"/>
          <w:lang w:eastAsia="hi-IN" w:bidi="hi-IN"/>
        </w:rPr>
        <w:t>After the tour, Scouts and l</w:t>
      </w:r>
      <w:r w:rsidR="001F7A0C" w:rsidRPr="001F7A0C">
        <w:rPr>
          <w:rFonts w:ascii="Arial" w:eastAsia="SimSun" w:hAnsi="Arial" w:cs="Arial"/>
          <w:kern w:val="1"/>
          <w:sz w:val="24"/>
          <w:szCs w:val="24"/>
          <w:lang w:eastAsia="hi-IN" w:bidi="hi-IN"/>
        </w:rPr>
        <w:t>eaders are invited to settle in and relax at the</w:t>
      </w:r>
      <w:r w:rsidR="00DE2DE1">
        <w:rPr>
          <w:rFonts w:ascii="Arial" w:eastAsia="SimSun" w:hAnsi="Arial" w:cs="Arial"/>
          <w:kern w:val="1"/>
          <w:sz w:val="24"/>
          <w:szCs w:val="24"/>
          <w:lang w:eastAsia="hi-IN" w:bidi="hi-IN"/>
        </w:rPr>
        <w:t>ir</w:t>
      </w:r>
      <w:r w:rsidR="001F7A0C" w:rsidRPr="001F7A0C">
        <w:rPr>
          <w:rFonts w:ascii="Arial" w:eastAsia="SimSun" w:hAnsi="Arial" w:cs="Arial"/>
          <w:kern w:val="1"/>
          <w:sz w:val="24"/>
          <w:szCs w:val="24"/>
          <w:lang w:eastAsia="hi-IN" w:bidi="hi-IN"/>
        </w:rPr>
        <w:t xml:space="preserve"> campsite</w:t>
      </w:r>
      <w:r w:rsidR="00DE2DE1">
        <w:rPr>
          <w:rFonts w:ascii="Arial" w:eastAsia="SimSun" w:hAnsi="Arial" w:cs="Arial"/>
          <w:kern w:val="1"/>
          <w:sz w:val="24"/>
          <w:szCs w:val="24"/>
          <w:lang w:eastAsia="hi-IN" w:bidi="hi-IN"/>
        </w:rPr>
        <w:t>s until 5:30 p.m. at which time a</w:t>
      </w:r>
      <w:r w:rsidR="001F7A0C" w:rsidRPr="001F7A0C">
        <w:rPr>
          <w:rFonts w:ascii="Arial" w:eastAsia="SimSun" w:hAnsi="Arial" w:cs="Arial"/>
          <w:kern w:val="1"/>
          <w:sz w:val="24"/>
          <w:szCs w:val="24"/>
          <w:lang w:eastAsia="hi-IN" w:bidi="hi-IN"/>
        </w:rPr>
        <w:t>n emergency alarm drill will be conducted, and every</w:t>
      </w:r>
      <w:r w:rsidR="006A74BE">
        <w:rPr>
          <w:rFonts w:ascii="Arial" w:eastAsia="SimSun" w:hAnsi="Arial" w:cs="Arial"/>
          <w:kern w:val="1"/>
          <w:sz w:val="24"/>
          <w:szCs w:val="24"/>
          <w:lang w:eastAsia="hi-IN" w:bidi="hi-IN"/>
        </w:rPr>
        <w:t>one in camp will report to the parade f</w:t>
      </w:r>
      <w:r w:rsidR="001F7A0C" w:rsidRPr="001F7A0C">
        <w:rPr>
          <w:rFonts w:ascii="Arial" w:eastAsia="SimSun" w:hAnsi="Arial" w:cs="Arial"/>
          <w:kern w:val="1"/>
          <w:sz w:val="24"/>
          <w:szCs w:val="24"/>
          <w:lang w:eastAsia="hi-IN" w:bidi="hi-IN"/>
        </w:rPr>
        <w:t>ield.</w:t>
      </w:r>
    </w:p>
    <w:p w14:paraId="634C897C" w14:textId="77777777" w:rsidR="001F7A0C" w:rsidRPr="001F7A0C" w:rsidRDefault="001F7A0C" w:rsidP="001F7A0C">
      <w:pPr>
        <w:widowControl w:val="0"/>
        <w:suppressAutoHyphens/>
        <w:ind w:left="720" w:firstLine="0"/>
        <w:rPr>
          <w:rFonts w:ascii="Arial" w:eastAsia="SimSun" w:hAnsi="Arial" w:cs="Arial"/>
          <w:kern w:val="1"/>
          <w:sz w:val="24"/>
          <w:szCs w:val="24"/>
          <w:lang w:eastAsia="hi-IN" w:bidi="hi-IN"/>
        </w:rPr>
      </w:pPr>
    </w:p>
    <w:p w14:paraId="0A435768" w14:textId="77777777" w:rsidR="001F7A0C" w:rsidRPr="001F7A0C" w:rsidRDefault="001F7A0C" w:rsidP="001F7A0C">
      <w:pPr>
        <w:widowControl w:val="0"/>
        <w:numPr>
          <w:ilvl w:val="0"/>
          <w:numId w:val="8"/>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After emergency procedures are reviewed, a flag ceremony will be performed, and then Scouts and staff will ente</w:t>
      </w:r>
      <w:r w:rsidR="00E5099F">
        <w:rPr>
          <w:rFonts w:ascii="Arial" w:eastAsia="SimSun" w:hAnsi="Arial" w:cs="Arial"/>
          <w:kern w:val="1"/>
          <w:sz w:val="24"/>
          <w:szCs w:val="24"/>
          <w:lang w:eastAsia="hi-IN" w:bidi="hi-IN"/>
        </w:rPr>
        <w:t>r the dining h</w:t>
      </w:r>
      <w:r w:rsidRPr="001F7A0C">
        <w:rPr>
          <w:rFonts w:ascii="Arial" w:eastAsia="SimSun" w:hAnsi="Arial" w:cs="Arial"/>
          <w:kern w:val="1"/>
          <w:sz w:val="24"/>
          <w:szCs w:val="24"/>
          <w:lang w:eastAsia="hi-IN" w:bidi="hi-IN"/>
        </w:rPr>
        <w:t>all for dinner.</w:t>
      </w:r>
    </w:p>
    <w:p w14:paraId="547CDFD6" w14:textId="77777777" w:rsidR="001F7A0C" w:rsidRPr="001F7A0C" w:rsidRDefault="001F7A0C" w:rsidP="001F7A0C">
      <w:pPr>
        <w:widowControl w:val="0"/>
        <w:suppressAutoHyphens/>
        <w:ind w:left="720" w:firstLine="0"/>
        <w:rPr>
          <w:rFonts w:ascii="Arial" w:eastAsia="SimSun" w:hAnsi="Arial" w:cs="Arial"/>
          <w:kern w:val="1"/>
          <w:sz w:val="24"/>
          <w:szCs w:val="24"/>
          <w:lang w:eastAsia="hi-IN" w:bidi="hi-IN"/>
        </w:rPr>
      </w:pPr>
    </w:p>
    <w:p w14:paraId="55A3F147" w14:textId="77777777" w:rsidR="001F7A0C" w:rsidRPr="001F7A0C" w:rsidRDefault="006A74BE" w:rsidP="001F7A0C">
      <w:pPr>
        <w:widowControl w:val="0"/>
        <w:numPr>
          <w:ilvl w:val="0"/>
          <w:numId w:val="8"/>
        </w:numPr>
        <w:suppressAutoHyphens/>
        <w:rPr>
          <w:rFonts w:ascii="Arial" w:eastAsia="SimSun" w:hAnsi="Arial" w:cs="Arial"/>
          <w:kern w:val="1"/>
          <w:sz w:val="24"/>
          <w:szCs w:val="24"/>
          <w:lang w:eastAsia="hi-IN" w:bidi="hi-IN"/>
        </w:rPr>
      </w:pPr>
      <w:r>
        <w:rPr>
          <w:rFonts w:ascii="Arial" w:eastAsia="SimSun" w:hAnsi="Arial" w:cs="Arial"/>
          <w:kern w:val="1"/>
          <w:sz w:val="24"/>
          <w:szCs w:val="24"/>
          <w:lang w:eastAsia="hi-IN" w:bidi="hi-IN"/>
        </w:rPr>
        <w:lastRenderedPageBreak/>
        <w:t>There will be a round table (meeting) of a</w:t>
      </w:r>
      <w:r w:rsidR="001F7A0C" w:rsidRPr="001F7A0C">
        <w:rPr>
          <w:rFonts w:ascii="Arial" w:eastAsia="SimSun" w:hAnsi="Arial" w:cs="Arial"/>
          <w:kern w:val="1"/>
          <w:sz w:val="24"/>
          <w:szCs w:val="24"/>
          <w:lang w:eastAsia="hi-IN" w:bidi="hi-IN"/>
        </w:rPr>
        <w:t>dult lead</w:t>
      </w:r>
      <w:r>
        <w:rPr>
          <w:rFonts w:ascii="Arial" w:eastAsia="SimSun" w:hAnsi="Arial" w:cs="Arial"/>
          <w:kern w:val="1"/>
          <w:sz w:val="24"/>
          <w:szCs w:val="24"/>
          <w:lang w:eastAsia="hi-IN" w:bidi="hi-IN"/>
        </w:rPr>
        <w:t>ers and s</w:t>
      </w:r>
      <w:r w:rsidR="001F7A0C" w:rsidRPr="001F7A0C">
        <w:rPr>
          <w:rFonts w:ascii="Arial" w:eastAsia="SimSun" w:hAnsi="Arial" w:cs="Arial"/>
          <w:kern w:val="1"/>
          <w:sz w:val="24"/>
          <w:szCs w:val="24"/>
          <w:lang w:eastAsia="hi-IN" w:bidi="hi-IN"/>
        </w:rPr>
        <w:t xml:space="preserve">enior </w:t>
      </w:r>
      <w:r>
        <w:rPr>
          <w:rFonts w:ascii="Arial" w:eastAsia="SimSun" w:hAnsi="Arial" w:cs="Arial"/>
          <w:kern w:val="1"/>
          <w:sz w:val="24"/>
          <w:szCs w:val="24"/>
          <w:lang w:eastAsia="hi-IN" w:bidi="hi-IN"/>
        </w:rPr>
        <w:t>patrol l</w:t>
      </w:r>
      <w:r w:rsidR="001F7A0C" w:rsidRPr="001F7A0C">
        <w:rPr>
          <w:rFonts w:ascii="Arial" w:eastAsia="SimSun" w:hAnsi="Arial" w:cs="Arial"/>
          <w:kern w:val="1"/>
          <w:sz w:val="24"/>
          <w:szCs w:val="24"/>
          <w:lang w:eastAsia="hi-IN" w:bidi="hi-IN"/>
        </w:rPr>
        <w:t xml:space="preserve">eaders (SPLs) </w:t>
      </w:r>
      <w:r>
        <w:rPr>
          <w:rFonts w:ascii="Arial" w:eastAsia="SimSun" w:hAnsi="Arial" w:cs="Arial"/>
          <w:kern w:val="1"/>
          <w:sz w:val="24"/>
          <w:szCs w:val="24"/>
          <w:lang w:eastAsia="hi-IN" w:bidi="hi-IN"/>
        </w:rPr>
        <w:t xml:space="preserve">following dinner to </w:t>
      </w:r>
      <w:r w:rsidR="001F7A0C" w:rsidRPr="001F7A0C">
        <w:rPr>
          <w:rFonts w:ascii="Arial" w:eastAsia="SimSun" w:hAnsi="Arial" w:cs="Arial"/>
          <w:kern w:val="1"/>
          <w:sz w:val="24"/>
          <w:szCs w:val="24"/>
          <w:lang w:eastAsia="hi-IN" w:bidi="hi-IN"/>
        </w:rPr>
        <w:t>mee</w:t>
      </w:r>
      <w:r>
        <w:rPr>
          <w:rFonts w:ascii="Arial" w:eastAsia="SimSun" w:hAnsi="Arial" w:cs="Arial"/>
          <w:kern w:val="1"/>
          <w:sz w:val="24"/>
          <w:szCs w:val="24"/>
          <w:lang w:eastAsia="hi-IN" w:bidi="hi-IN"/>
        </w:rPr>
        <w:t>t with key camp staff members and</w:t>
      </w:r>
      <w:r w:rsidR="001F7A0C" w:rsidRPr="001F7A0C">
        <w:rPr>
          <w:rFonts w:ascii="Arial" w:eastAsia="SimSun" w:hAnsi="Arial" w:cs="Arial"/>
          <w:kern w:val="1"/>
          <w:sz w:val="24"/>
          <w:szCs w:val="24"/>
          <w:lang w:eastAsia="hi-IN" w:bidi="hi-IN"/>
        </w:rPr>
        <w:t xml:space="preserve"> review details for the upcoming week.</w:t>
      </w:r>
    </w:p>
    <w:p w14:paraId="0D6C1726" w14:textId="77777777" w:rsidR="001F7A0C" w:rsidRPr="001F7A0C" w:rsidRDefault="001F7A0C" w:rsidP="001F7A0C">
      <w:pPr>
        <w:widowControl w:val="0"/>
        <w:suppressAutoHyphens/>
        <w:ind w:left="720" w:firstLine="0"/>
        <w:rPr>
          <w:rFonts w:ascii="Arial" w:eastAsia="SimSun" w:hAnsi="Arial" w:cs="Arial"/>
          <w:kern w:val="1"/>
          <w:sz w:val="24"/>
          <w:szCs w:val="24"/>
          <w:lang w:eastAsia="hi-IN" w:bidi="hi-IN"/>
        </w:rPr>
      </w:pPr>
    </w:p>
    <w:p w14:paraId="06C0C4EE" w14:textId="77777777" w:rsidR="001F7A0C" w:rsidRDefault="006A74BE" w:rsidP="000F0F7E">
      <w:pPr>
        <w:rPr>
          <w:rFonts w:ascii="Arial" w:eastAsia="SimSun" w:hAnsi="Arial" w:cs="Arial"/>
          <w:kern w:val="1"/>
          <w:sz w:val="24"/>
          <w:szCs w:val="24"/>
          <w:lang w:eastAsia="hi-IN" w:bidi="hi-IN"/>
        </w:rPr>
      </w:pPr>
      <w:r>
        <w:rPr>
          <w:rFonts w:ascii="Arial" w:eastAsia="SimSun" w:hAnsi="Arial" w:cs="Arial"/>
          <w:kern w:val="1"/>
          <w:sz w:val="24"/>
          <w:szCs w:val="24"/>
          <w:lang w:eastAsia="hi-IN" w:bidi="hi-IN"/>
        </w:rPr>
        <w:t>Opening c</w:t>
      </w:r>
      <w:r w:rsidR="00DE2DE1">
        <w:rPr>
          <w:rFonts w:ascii="Arial" w:eastAsia="SimSun" w:hAnsi="Arial" w:cs="Arial"/>
          <w:kern w:val="1"/>
          <w:sz w:val="24"/>
          <w:szCs w:val="24"/>
          <w:lang w:eastAsia="hi-IN" w:bidi="hi-IN"/>
        </w:rPr>
        <w:t>ampfire is at 8:00 p.m.</w:t>
      </w:r>
      <w:r w:rsidR="000F0F7E">
        <w:rPr>
          <w:rFonts w:ascii="Arial" w:eastAsia="SimSun" w:hAnsi="Arial" w:cs="Arial"/>
          <w:kern w:val="1"/>
          <w:sz w:val="24"/>
          <w:szCs w:val="24"/>
          <w:lang w:eastAsia="hi-IN" w:bidi="hi-IN"/>
        </w:rPr>
        <w:t xml:space="preserve"> </w:t>
      </w:r>
      <w:r w:rsidR="000F0F7E">
        <w:rPr>
          <w:rFonts w:ascii="Arial" w:eastAsia="SimSun" w:hAnsi="Arial" w:cs="Arial"/>
          <w:b/>
          <w:kern w:val="1"/>
          <w:sz w:val="24"/>
          <w:szCs w:val="24"/>
          <w:lang w:eastAsia="hi-IN" w:bidi="hi-IN"/>
        </w:rPr>
        <w:t>Taps and lights-</w:t>
      </w:r>
      <w:r w:rsidR="001F7A0C" w:rsidRPr="001F7A0C">
        <w:rPr>
          <w:rFonts w:ascii="Arial" w:eastAsia="SimSun" w:hAnsi="Arial" w:cs="Arial"/>
          <w:b/>
          <w:kern w:val="1"/>
          <w:sz w:val="24"/>
          <w:szCs w:val="24"/>
          <w:lang w:eastAsia="hi-IN" w:bidi="hi-IN"/>
        </w:rPr>
        <w:t>out at 10:00 p.m.</w:t>
      </w:r>
      <w:r w:rsidR="00E5099F">
        <w:rPr>
          <w:rFonts w:ascii="Arial" w:eastAsia="SimSun" w:hAnsi="Arial" w:cs="Arial"/>
          <w:kern w:val="1"/>
          <w:sz w:val="24"/>
          <w:szCs w:val="24"/>
          <w:lang w:eastAsia="hi-IN" w:bidi="hi-IN"/>
        </w:rPr>
        <w:t xml:space="preserve"> G</w:t>
      </w:r>
      <w:r w:rsidR="001F7A0C" w:rsidRPr="001F7A0C">
        <w:rPr>
          <w:rFonts w:ascii="Arial" w:eastAsia="SimSun" w:hAnsi="Arial" w:cs="Arial"/>
          <w:kern w:val="1"/>
          <w:sz w:val="24"/>
          <w:szCs w:val="24"/>
          <w:lang w:eastAsia="hi-IN" w:bidi="hi-IN"/>
        </w:rPr>
        <w:t>et lots of rest for Monday!</w:t>
      </w:r>
    </w:p>
    <w:p w14:paraId="2C4F93D0" w14:textId="77777777" w:rsidR="00323403" w:rsidRPr="001F7A0C" w:rsidRDefault="00323403" w:rsidP="00264B35">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03E652A1" w14:textId="77777777" w:rsidR="001F7A0C" w:rsidRPr="001F7A0C" w:rsidRDefault="00E41ADD" w:rsidP="001F7A0C">
      <w:pPr>
        <w:pStyle w:val="Heading1"/>
        <w:rPr>
          <w:rFonts w:eastAsia="SimSun"/>
          <w:lang w:eastAsia="hi-IN" w:bidi="hi-IN"/>
        </w:rPr>
      </w:pPr>
      <w:bookmarkStart w:id="21" w:name="_Toc441155899"/>
      <w:r>
        <w:rPr>
          <w:rFonts w:eastAsia="SimSun"/>
          <w:lang w:eastAsia="hi-IN" w:bidi="hi-IN"/>
        </w:rPr>
        <w:lastRenderedPageBreak/>
        <w:t>GENERAL POLICIES and</w:t>
      </w:r>
      <w:r w:rsidR="001F7A0C" w:rsidRPr="001F7A0C">
        <w:rPr>
          <w:rFonts w:eastAsia="SimSun"/>
          <w:lang w:eastAsia="hi-IN" w:bidi="hi-IN"/>
        </w:rPr>
        <w:t xml:space="preserve"> PROCEDURES</w:t>
      </w:r>
      <w:bookmarkEnd w:id="21"/>
    </w:p>
    <w:p w14:paraId="35FCA994"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9026A5C"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TRANSPORTATION</w:t>
      </w:r>
    </w:p>
    <w:p w14:paraId="2CB70BDD"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054ED8DB"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Transportation to and from camp is the responsibility of the unit.  We suggest drivers be selected well ahead of departure.  Cars should not be overloaded and must be adequately insured.  The Boy Scouts of America requires the following conditions be met in transporting Scouts:</w:t>
      </w:r>
    </w:p>
    <w:p w14:paraId="3CE20C8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708192C" w14:textId="77777777" w:rsidR="001F7A0C" w:rsidRPr="005F17D2" w:rsidRDefault="001F7A0C" w:rsidP="001F7A0C">
      <w:pPr>
        <w:widowControl w:val="0"/>
        <w:numPr>
          <w:ilvl w:val="0"/>
          <w:numId w:val="1"/>
        </w:numPr>
        <w:suppressAutoHyphens/>
        <w:rPr>
          <w:rFonts w:ascii="Arial" w:eastAsia="SimSun" w:hAnsi="Arial" w:cs="Arial"/>
          <w:i/>
          <w:iCs/>
          <w:kern w:val="1"/>
          <w:lang w:eastAsia="hi-IN" w:bidi="hi-IN"/>
        </w:rPr>
      </w:pPr>
      <w:r w:rsidRPr="005F17D2">
        <w:rPr>
          <w:rFonts w:ascii="Arial" w:eastAsia="SimSun" w:hAnsi="Arial" w:cs="Arial"/>
          <w:i/>
          <w:iCs/>
          <w:kern w:val="1"/>
          <w:lang w:eastAsia="hi-IN" w:bidi="hi-IN"/>
        </w:rPr>
        <w:t xml:space="preserve">All vehicles must be covered by automobile liability insurance with limits that meet or exceed requirements of the state in which the vehicle is licensed. It is recommended that coverage limits are at least $50,000/$100,000/$50,000. Any vehicle designed to carry 10 or more passengers is required to have limits of $100,000/$500,000/$100,000. </w:t>
      </w:r>
    </w:p>
    <w:p w14:paraId="1CBA7D4F" w14:textId="77777777" w:rsidR="001F7A0C" w:rsidRPr="005F17D2" w:rsidRDefault="001F7A0C" w:rsidP="001F7A0C">
      <w:pPr>
        <w:widowControl w:val="0"/>
        <w:numPr>
          <w:ilvl w:val="0"/>
          <w:numId w:val="1"/>
        </w:numPr>
        <w:suppressAutoHyphens/>
        <w:rPr>
          <w:rFonts w:ascii="Arial" w:eastAsia="SimSun" w:hAnsi="Arial" w:cs="Arial"/>
          <w:i/>
          <w:iCs/>
          <w:kern w:val="1"/>
          <w:lang w:eastAsia="hi-IN" w:bidi="hi-IN"/>
        </w:rPr>
      </w:pPr>
      <w:r w:rsidRPr="005F17D2">
        <w:rPr>
          <w:rFonts w:ascii="Arial" w:eastAsia="SimSun" w:hAnsi="Arial" w:cs="Arial"/>
          <w:i/>
          <w:iCs/>
          <w:kern w:val="1"/>
          <w:lang w:eastAsia="hi-IN" w:bidi="hi-IN"/>
        </w:rPr>
        <w:t>All passengers must have and wear an individual seat belt</w:t>
      </w:r>
    </w:p>
    <w:p w14:paraId="39660EC0" w14:textId="77777777" w:rsidR="001F7A0C" w:rsidRPr="005F17D2" w:rsidRDefault="001F7A0C" w:rsidP="001F7A0C">
      <w:pPr>
        <w:widowControl w:val="0"/>
        <w:numPr>
          <w:ilvl w:val="0"/>
          <w:numId w:val="1"/>
        </w:numPr>
        <w:suppressAutoHyphens/>
        <w:rPr>
          <w:rFonts w:ascii="Arial" w:eastAsia="SimSun" w:hAnsi="Arial" w:cs="Arial"/>
          <w:i/>
          <w:iCs/>
          <w:kern w:val="1"/>
          <w:lang w:eastAsia="hi-IN" w:bidi="hi-IN"/>
        </w:rPr>
      </w:pPr>
      <w:r w:rsidRPr="005F17D2">
        <w:rPr>
          <w:rFonts w:ascii="Arial" w:eastAsia="SimSun" w:hAnsi="Arial" w:cs="Arial"/>
          <w:i/>
          <w:iCs/>
          <w:kern w:val="1"/>
          <w:lang w:eastAsia="hi-IN" w:bidi="hi-IN"/>
        </w:rPr>
        <w:t>No one is permitted to ride in the beds of pick-up trucks</w:t>
      </w:r>
    </w:p>
    <w:p w14:paraId="1B50A76E" w14:textId="77777777" w:rsidR="001F7A0C" w:rsidRPr="005F17D2" w:rsidRDefault="001F7A0C" w:rsidP="001F7A0C">
      <w:pPr>
        <w:widowControl w:val="0"/>
        <w:numPr>
          <w:ilvl w:val="0"/>
          <w:numId w:val="1"/>
        </w:numPr>
        <w:suppressAutoHyphens/>
        <w:rPr>
          <w:rFonts w:ascii="Arial" w:eastAsia="SimSun" w:hAnsi="Arial" w:cs="Arial"/>
          <w:i/>
          <w:iCs/>
          <w:kern w:val="1"/>
          <w:lang w:eastAsia="hi-IN" w:bidi="hi-IN"/>
        </w:rPr>
      </w:pPr>
      <w:r w:rsidRPr="005F17D2">
        <w:rPr>
          <w:rFonts w:ascii="Arial" w:eastAsia="SimSun" w:hAnsi="Arial" w:cs="Arial"/>
          <w:i/>
          <w:iCs/>
          <w:kern w:val="1"/>
          <w:lang w:eastAsia="hi-IN" w:bidi="hi-IN"/>
        </w:rPr>
        <w:t>All drivers must be over the age of 18, mature, capable, and insured to the standards above.</w:t>
      </w:r>
    </w:p>
    <w:p w14:paraId="0033EBF9" w14:textId="77777777" w:rsidR="001F7A0C" w:rsidRPr="001F7A0C" w:rsidRDefault="001F7A0C" w:rsidP="001F7A0C">
      <w:pPr>
        <w:widowControl w:val="0"/>
        <w:suppressAutoHyphens/>
        <w:ind w:left="0" w:firstLine="0"/>
        <w:rPr>
          <w:rFonts w:ascii="Arial" w:eastAsia="SimSun" w:hAnsi="Arial" w:cs="Arial"/>
          <w:i/>
          <w:iCs/>
          <w:kern w:val="1"/>
          <w:sz w:val="24"/>
          <w:szCs w:val="24"/>
          <w:lang w:eastAsia="hi-IN" w:bidi="hi-IN"/>
        </w:rPr>
      </w:pPr>
    </w:p>
    <w:p w14:paraId="62F06E18"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You must carry </w:t>
      </w:r>
      <w:r w:rsidR="00982378">
        <w:rPr>
          <w:rFonts w:ascii="Arial" w:eastAsia="SimSun" w:hAnsi="Arial" w:cs="Arial"/>
          <w:kern w:val="1"/>
          <w:sz w:val="24"/>
          <w:szCs w:val="24"/>
          <w:lang w:eastAsia="hi-IN" w:bidi="hi-IN"/>
        </w:rPr>
        <w:t xml:space="preserve">at least </w:t>
      </w:r>
      <w:r w:rsidRPr="001F7A0C">
        <w:rPr>
          <w:rFonts w:ascii="Arial" w:eastAsia="SimSun" w:hAnsi="Arial" w:cs="Arial"/>
          <w:kern w:val="1"/>
          <w:sz w:val="24"/>
          <w:szCs w:val="24"/>
          <w:lang w:eastAsia="hi-IN" w:bidi="hi-IN"/>
        </w:rPr>
        <w:t>Vermont state minimums on your auto insurance policy</w:t>
      </w:r>
      <w:r w:rsidR="00982378">
        <w:rPr>
          <w:rFonts w:ascii="Arial" w:eastAsia="SimSun" w:hAnsi="Arial" w:cs="Arial"/>
          <w:kern w:val="1"/>
          <w:sz w:val="24"/>
          <w:szCs w:val="24"/>
          <w:lang w:eastAsia="hi-IN" w:bidi="hi-IN"/>
        </w:rPr>
        <w:t>; which are $25,000/$50,000/$10,000.</w:t>
      </w:r>
    </w:p>
    <w:p w14:paraId="3CBC893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7E95D9F" w14:textId="77777777" w:rsidR="001F7A0C" w:rsidRDefault="00C631C1"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t>VEHICLES in</w:t>
      </w:r>
      <w:r w:rsidR="001F7A0C" w:rsidRPr="001F7A0C">
        <w:rPr>
          <w:rFonts w:ascii="Arial" w:eastAsia="SimSun" w:hAnsi="Arial" w:cs="Arial"/>
          <w:b/>
          <w:bCs/>
          <w:kern w:val="1"/>
          <w:sz w:val="24"/>
          <w:szCs w:val="24"/>
          <w:lang w:eastAsia="hi-IN" w:bidi="hi-IN"/>
        </w:rPr>
        <w:t xml:space="preserve"> CAMP</w:t>
      </w:r>
    </w:p>
    <w:p w14:paraId="3EB977A6" w14:textId="77777777" w:rsidR="00954FD0" w:rsidRPr="001F7A0C" w:rsidRDefault="00954FD0" w:rsidP="001F7A0C">
      <w:pPr>
        <w:widowControl w:val="0"/>
        <w:suppressAutoHyphens/>
        <w:ind w:left="0" w:firstLine="0"/>
        <w:rPr>
          <w:rFonts w:ascii="Arial" w:eastAsia="SimSun" w:hAnsi="Arial" w:cs="Arial"/>
          <w:b/>
          <w:bCs/>
          <w:kern w:val="1"/>
          <w:sz w:val="24"/>
          <w:szCs w:val="24"/>
          <w:lang w:eastAsia="hi-IN" w:bidi="hi-IN"/>
        </w:rPr>
      </w:pPr>
    </w:p>
    <w:p w14:paraId="6C3001CE" w14:textId="77777777" w:rsidR="001F7A0C" w:rsidRPr="001F7A0C" w:rsidRDefault="001F7A0C" w:rsidP="001F7A0C">
      <w:pPr>
        <w:widowControl w:val="0"/>
        <w:suppressAutoHyphens/>
        <w:ind w:left="0" w:firstLine="0"/>
        <w:rPr>
          <w:rFonts w:ascii="Arial" w:eastAsia="SimSun" w:hAnsi="Arial" w:cs="Arial"/>
          <w:b/>
          <w:kern w:val="1"/>
          <w:sz w:val="24"/>
          <w:szCs w:val="24"/>
          <w:lang w:eastAsia="hi-IN" w:bidi="hi-IN"/>
        </w:rPr>
      </w:pPr>
      <w:r w:rsidRPr="001F7A0C">
        <w:rPr>
          <w:rFonts w:ascii="Arial" w:eastAsia="SimSun" w:hAnsi="Arial" w:cs="Arial"/>
          <w:b/>
          <w:kern w:val="1"/>
          <w:sz w:val="24"/>
          <w:szCs w:val="24"/>
          <w:lang w:eastAsia="hi-IN" w:bidi="hi-IN"/>
        </w:rPr>
        <w:t xml:space="preserve">All vehicles must be parked in the </w:t>
      </w:r>
      <w:r w:rsidR="00264B35">
        <w:rPr>
          <w:rFonts w:ascii="Arial" w:eastAsia="SimSun" w:hAnsi="Arial" w:cs="Arial"/>
          <w:b/>
          <w:kern w:val="1"/>
          <w:sz w:val="24"/>
          <w:szCs w:val="24"/>
          <w:lang w:eastAsia="hi-IN" w:bidi="hi-IN"/>
        </w:rPr>
        <w:t>din</w:t>
      </w:r>
      <w:r w:rsidR="004F4668">
        <w:rPr>
          <w:rFonts w:ascii="Arial" w:eastAsia="SimSun" w:hAnsi="Arial" w:cs="Arial"/>
          <w:b/>
          <w:kern w:val="1"/>
          <w:sz w:val="24"/>
          <w:szCs w:val="24"/>
          <w:lang w:eastAsia="hi-IN" w:bidi="hi-IN"/>
        </w:rPr>
        <w:t xml:space="preserve">ing hall </w:t>
      </w:r>
      <w:r w:rsidRPr="001F7A0C">
        <w:rPr>
          <w:rFonts w:ascii="Arial" w:eastAsia="SimSun" w:hAnsi="Arial" w:cs="Arial"/>
          <w:b/>
          <w:kern w:val="1"/>
          <w:sz w:val="24"/>
          <w:szCs w:val="24"/>
          <w:lang w:eastAsia="hi-IN" w:bidi="hi-IN"/>
        </w:rPr>
        <w:t>parking lot for the week.</w:t>
      </w:r>
      <w:r w:rsidRPr="001F7A0C">
        <w:rPr>
          <w:rFonts w:ascii="Arial" w:eastAsia="SimSun" w:hAnsi="Arial" w:cs="Arial"/>
          <w:kern w:val="1"/>
          <w:sz w:val="24"/>
          <w:szCs w:val="24"/>
          <w:lang w:eastAsia="hi-IN" w:bidi="hi-IN"/>
        </w:rPr>
        <w:t xml:space="preserve">  For safety reasons, and in accordance with National BSA guidelines, only camp vehicles may be operated on camp roads</w:t>
      </w:r>
      <w:r w:rsidRPr="001F7A0C">
        <w:rPr>
          <w:rFonts w:ascii="Arial" w:eastAsia="SimSun" w:hAnsi="Arial" w:cs="Arial"/>
          <w:b/>
          <w:kern w:val="1"/>
          <w:sz w:val="24"/>
          <w:szCs w:val="24"/>
          <w:lang w:eastAsia="hi-IN" w:bidi="hi-IN"/>
        </w:rPr>
        <w:t xml:space="preserve">. </w:t>
      </w:r>
      <w:r w:rsidRPr="001F7A0C">
        <w:rPr>
          <w:rFonts w:ascii="Arial" w:eastAsia="SimSun" w:hAnsi="Arial" w:cs="Arial"/>
          <w:b/>
          <w:kern w:val="1"/>
          <w:sz w:val="24"/>
          <w:szCs w:val="24"/>
          <w:u w:val="single"/>
          <w:lang w:eastAsia="hi-IN" w:bidi="hi-IN"/>
        </w:rPr>
        <w:t>You may drive one equipment vehicle</w:t>
      </w:r>
      <w:r w:rsidRPr="001F7A0C">
        <w:rPr>
          <w:rFonts w:ascii="Arial" w:eastAsia="SimSun" w:hAnsi="Arial" w:cs="Arial"/>
          <w:b/>
          <w:kern w:val="1"/>
          <w:sz w:val="24"/>
          <w:szCs w:val="24"/>
          <w:lang w:eastAsia="hi-IN" w:bidi="hi-IN"/>
        </w:rPr>
        <w:t xml:space="preserve"> to your camp site to drop off equipment. Immediately after dropping equipment and/or a unit trailer, the vehicle must be returned to the parking lot. Speed limit in camp is SLOW! Please keep all vehicles ope</w:t>
      </w:r>
      <w:r w:rsidR="00DE2DE1">
        <w:rPr>
          <w:rFonts w:ascii="Arial" w:eastAsia="SimSun" w:hAnsi="Arial" w:cs="Arial"/>
          <w:b/>
          <w:kern w:val="1"/>
          <w:sz w:val="24"/>
          <w:szCs w:val="24"/>
          <w:lang w:eastAsia="hi-IN" w:bidi="hi-IN"/>
        </w:rPr>
        <w:t xml:space="preserve">rating on camp property below 5 </w:t>
      </w:r>
      <w:r w:rsidRPr="001F7A0C">
        <w:rPr>
          <w:rFonts w:ascii="Arial" w:eastAsia="SimSun" w:hAnsi="Arial" w:cs="Arial"/>
          <w:b/>
          <w:kern w:val="1"/>
          <w:sz w:val="24"/>
          <w:szCs w:val="24"/>
          <w:lang w:eastAsia="hi-IN" w:bidi="hi-IN"/>
        </w:rPr>
        <w:t>MPH.</w:t>
      </w:r>
    </w:p>
    <w:p w14:paraId="08C22843" w14:textId="77777777" w:rsidR="00C45282" w:rsidRDefault="00C45282" w:rsidP="001F7A0C">
      <w:pPr>
        <w:widowControl w:val="0"/>
        <w:suppressAutoHyphens/>
        <w:ind w:left="0" w:firstLine="0"/>
        <w:rPr>
          <w:rFonts w:ascii="Arial" w:eastAsia="SimSun" w:hAnsi="Arial" w:cs="Arial"/>
          <w:b/>
          <w:kern w:val="1"/>
          <w:sz w:val="24"/>
          <w:szCs w:val="24"/>
          <w:lang w:eastAsia="hi-IN" w:bidi="hi-IN"/>
        </w:rPr>
      </w:pPr>
    </w:p>
    <w:p w14:paraId="1B8F3F86" w14:textId="77777777" w:rsidR="001F7A0C" w:rsidRPr="001F7A0C" w:rsidRDefault="00C45282"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t>FIREARMS,</w:t>
      </w:r>
      <w:r w:rsidR="001F7A0C" w:rsidRPr="001F7A0C">
        <w:rPr>
          <w:rFonts w:ascii="Arial" w:eastAsia="SimSun" w:hAnsi="Arial" w:cs="Arial"/>
          <w:b/>
          <w:bCs/>
          <w:kern w:val="1"/>
          <w:sz w:val="24"/>
          <w:szCs w:val="24"/>
          <w:lang w:eastAsia="hi-IN" w:bidi="hi-IN"/>
        </w:rPr>
        <w:t xml:space="preserve"> AMMUNITION</w:t>
      </w:r>
      <w:r>
        <w:rPr>
          <w:rFonts w:ascii="Arial" w:eastAsia="SimSun" w:hAnsi="Arial" w:cs="Arial"/>
          <w:b/>
          <w:bCs/>
          <w:kern w:val="1"/>
          <w:sz w:val="24"/>
          <w:szCs w:val="24"/>
          <w:lang w:eastAsia="hi-IN" w:bidi="hi-IN"/>
        </w:rPr>
        <w:t>, and ARCHERY EQUIPMENT</w:t>
      </w:r>
      <w:r>
        <w:rPr>
          <w:rFonts w:ascii="Arial" w:eastAsia="SimSun" w:hAnsi="Arial" w:cs="Arial"/>
          <w:b/>
          <w:bCs/>
          <w:noProof/>
          <w:kern w:val="1"/>
          <w:sz w:val="24"/>
          <w:szCs w:val="24"/>
        </w:rPr>
        <w:drawing>
          <wp:anchor distT="0" distB="0" distL="114300" distR="114300" simplePos="0" relativeHeight="251716608" behindDoc="1" locked="0" layoutInCell="1" allowOverlap="1" wp14:anchorId="0C7A3EC5" wp14:editId="48C6CCCB">
            <wp:simplePos x="0" y="0"/>
            <wp:positionH relativeFrom="column">
              <wp:posOffset>0</wp:posOffset>
            </wp:positionH>
            <wp:positionV relativeFrom="paragraph">
              <wp:posOffset>3175</wp:posOffset>
            </wp:positionV>
            <wp:extent cx="978408" cy="978408"/>
            <wp:effectExtent l="0" t="0" r="0" b="0"/>
            <wp:wrapTight wrapText="bothSides">
              <wp:wrapPolygon edited="0">
                <wp:start x="0" y="0"/>
                <wp:lineTo x="0" y="21039"/>
                <wp:lineTo x="21039" y="21039"/>
                <wp:lineTo x="21039" y="0"/>
                <wp:lineTo x="0" y="0"/>
              </wp:wrapPolygon>
            </wp:wrapTight>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ay-no[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8408" cy="978408"/>
                    </a:xfrm>
                    <a:prstGeom prst="rect">
                      <a:avLst/>
                    </a:prstGeom>
                  </pic:spPr>
                </pic:pic>
              </a:graphicData>
            </a:graphic>
            <wp14:sizeRelH relativeFrom="margin">
              <wp14:pctWidth>0</wp14:pctWidth>
            </wp14:sizeRelH>
            <wp14:sizeRelV relativeFrom="margin">
              <wp14:pctHeight>0</wp14:pctHeight>
            </wp14:sizeRelV>
          </wp:anchor>
        </w:drawing>
      </w:r>
    </w:p>
    <w:p w14:paraId="6184BF76"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Ample equipment is available for all shooting sports programs offered as part of the camp program.  Scouts and leaders </w:t>
      </w:r>
      <w:r w:rsidRPr="001F7A0C">
        <w:rPr>
          <w:rFonts w:ascii="Arial" w:eastAsia="SimSun" w:hAnsi="Arial" w:cs="Arial"/>
          <w:b/>
          <w:bCs/>
          <w:kern w:val="1"/>
          <w:sz w:val="24"/>
          <w:szCs w:val="24"/>
          <w:lang w:eastAsia="hi-IN" w:bidi="hi-IN"/>
        </w:rPr>
        <w:t>m</w:t>
      </w:r>
      <w:r w:rsidR="00C45282">
        <w:rPr>
          <w:rFonts w:ascii="Arial" w:eastAsia="SimSun" w:hAnsi="Arial" w:cs="Arial"/>
          <w:b/>
          <w:bCs/>
          <w:kern w:val="1"/>
          <w:sz w:val="24"/>
          <w:szCs w:val="24"/>
          <w:lang w:eastAsia="hi-IN" w:bidi="hi-IN"/>
        </w:rPr>
        <w:t>ay not bring private firearms,</w:t>
      </w:r>
      <w:r w:rsidRPr="001F7A0C">
        <w:rPr>
          <w:rFonts w:ascii="Arial" w:eastAsia="SimSun" w:hAnsi="Arial" w:cs="Arial"/>
          <w:b/>
          <w:bCs/>
          <w:kern w:val="1"/>
          <w:sz w:val="24"/>
          <w:szCs w:val="24"/>
          <w:lang w:eastAsia="hi-IN" w:bidi="hi-IN"/>
        </w:rPr>
        <w:t xml:space="preserve"> ammunition</w:t>
      </w:r>
      <w:r w:rsidR="00C45282">
        <w:rPr>
          <w:rFonts w:ascii="Arial" w:eastAsia="SimSun" w:hAnsi="Arial" w:cs="Arial"/>
          <w:b/>
          <w:bCs/>
          <w:kern w:val="1"/>
          <w:sz w:val="24"/>
          <w:szCs w:val="24"/>
          <w:lang w:eastAsia="hi-IN" w:bidi="hi-IN"/>
        </w:rPr>
        <w:t>, nor archery equipment</w:t>
      </w:r>
      <w:r w:rsidRPr="001F7A0C">
        <w:rPr>
          <w:rFonts w:ascii="Arial" w:eastAsia="SimSun" w:hAnsi="Arial" w:cs="Arial"/>
          <w:kern w:val="1"/>
          <w:sz w:val="24"/>
          <w:szCs w:val="24"/>
          <w:lang w:eastAsia="hi-IN" w:bidi="hi-IN"/>
        </w:rPr>
        <w:t xml:space="preserve"> from home for use at summer camp. These will be confiscated and stored until your</w:t>
      </w:r>
      <w:r w:rsidR="00C45282">
        <w:rPr>
          <w:rFonts w:ascii="Arial" w:eastAsia="SimSun" w:hAnsi="Arial" w:cs="Arial"/>
          <w:kern w:val="1"/>
          <w:sz w:val="24"/>
          <w:szCs w:val="24"/>
          <w:lang w:eastAsia="hi-IN" w:bidi="hi-IN"/>
        </w:rPr>
        <w:t xml:space="preserve"> unit leaves camp on Saturday.</w:t>
      </w:r>
    </w:p>
    <w:p w14:paraId="3CB1EC28" w14:textId="77777777" w:rsidR="005F17D2" w:rsidRPr="001F7A0C" w:rsidRDefault="005F17D2" w:rsidP="001F7A0C">
      <w:pPr>
        <w:widowControl w:val="0"/>
        <w:suppressAutoHyphens/>
        <w:ind w:left="0" w:firstLine="0"/>
        <w:rPr>
          <w:rFonts w:ascii="Arial" w:eastAsia="SimSun" w:hAnsi="Arial" w:cs="Arial"/>
          <w:kern w:val="1"/>
          <w:sz w:val="24"/>
          <w:szCs w:val="24"/>
          <w:lang w:eastAsia="hi-IN" w:bidi="hi-IN"/>
        </w:rPr>
      </w:pPr>
    </w:p>
    <w:p w14:paraId="10BD8FA7" w14:textId="77777777" w:rsidR="005F17D2" w:rsidRDefault="005F17D2" w:rsidP="005F17D2">
      <w:pPr>
        <w:spacing w:after="160" w:line="259" w:lineRule="auto"/>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t xml:space="preserve">CAMP HEALTH OFFICER </w:t>
      </w:r>
    </w:p>
    <w:p w14:paraId="533CBA55" w14:textId="77777777" w:rsidR="001F7A0C" w:rsidRPr="005F17D2" w:rsidRDefault="006A74BE" w:rsidP="005F17D2">
      <w:pPr>
        <w:spacing w:after="160" w:line="259" w:lineRule="auto"/>
        <w:ind w:left="0" w:firstLine="0"/>
        <w:rPr>
          <w:rFonts w:ascii="Arial" w:eastAsia="SimSun" w:hAnsi="Arial" w:cs="Arial"/>
          <w:b/>
          <w:bCs/>
          <w:kern w:val="1"/>
          <w:sz w:val="24"/>
          <w:szCs w:val="24"/>
          <w:lang w:eastAsia="hi-IN" w:bidi="hi-IN"/>
        </w:rPr>
      </w:pPr>
      <w:r>
        <w:rPr>
          <w:rFonts w:ascii="Arial" w:eastAsia="SimSun" w:hAnsi="Arial" w:cs="Arial"/>
          <w:kern w:val="1"/>
          <w:sz w:val="24"/>
          <w:szCs w:val="24"/>
          <w:lang w:eastAsia="hi-IN" w:bidi="hi-IN"/>
        </w:rPr>
        <w:t>All first a</w:t>
      </w:r>
      <w:r w:rsidR="001F7A0C" w:rsidRPr="001F7A0C">
        <w:rPr>
          <w:rFonts w:ascii="Arial" w:eastAsia="SimSun" w:hAnsi="Arial" w:cs="Arial"/>
          <w:kern w:val="1"/>
          <w:sz w:val="24"/>
          <w:szCs w:val="24"/>
          <w:lang w:eastAsia="hi-IN" w:bidi="hi-IN"/>
        </w:rPr>
        <w:t>id emerg</w:t>
      </w:r>
      <w:r w:rsidR="00982378">
        <w:rPr>
          <w:rFonts w:ascii="Arial" w:eastAsia="SimSun" w:hAnsi="Arial" w:cs="Arial"/>
          <w:kern w:val="1"/>
          <w:sz w:val="24"/>
          <w:szCs w:val="24"/>
          <w:lang w:eastAsia="hi-IN" w:bidi="hi-IN"/>
        </w:rPr>
        <w:t xml:space="preserve">encies must be reported to the camp health officer immediately. Our health officer is </w:t>
      </w:r>
      <w:r w:rsidR="001F7A0C" w:rsidRPr="001F7A0C">
        <w:rPr>
          <w:rFonts w:ascii="Arial" w:eastAsia="SimSun" w:hAnsi="Arial" w:cs="Arial"/>
          <w:kern w:val="1"/>
          <w:sz w:val="24"/>
          <w:szCs w:val="24"/>
          <w:lang w:eastAsia="hi-IN" w:bidi="hi-IN"/>
        </w:rPr>
        <w:t>specially trained in First Aid and OSHA Blood-borne Pathogens procedures and has developed a plan to work with the</w:t>
      </w:r>
      <w:r w:rsidR="00982378">
        <w:rPr>
          <w:rFonts w:ascii="Arial" w:eastAsia="SimSun" w:hAnsi="Arial" w:cs="Arial"/>
          <w:kern w:val="1"/>
          <w:sz w:val="24"/>
          <w:szCs w:val="24"/>
          <w:lang w:eastAsia="hi-IN" w:bidi="hi-IN"/>
        </w:rPr>
        <w:t xml:space="preserve"> local</w:t>
      </w:r>
      <w:r w:rsidR="001F7A0C" w:rsidRPr="001F7A0C">
        <w:rPr>
          <w:rFonts w:ascii="Arial" w:eastAsia="SimSun" w:hAnsi="Arial" w:cs="Arial"/>
          <w:kern w:val="1"/>
          <w:sz w:val="24"/>
          <w:szCs w:val="24"/>
          <w:lang w:eastAsia="hi-IN" w:bidi="hi-IN"/>
        </w:rPr>
        <w:t xml:space="preserve"> agencies that provide emergency services to t</w:t>
      </w:r>
      <w:r w:rsidR="00982378">
        <w:rPr>
          <w:rFonts w:ascii="Arial" w:eastAsia="SimSun" w:hAnsi="Arial" w:cs="Arial"/>
          <w:kern w:val="1"/>
          <w:sz w:val="24"/>
          <w:szCs w:val="24"/>
          <w:lang w:eastAsia="hi-IN" w:bidi="hi-IN"/>
        </w:rPr>
        <w:t>he camp.  In an emergency, the camp health officer working with the camp d</w:t>
      </w:r>
      <w:r w:rsidR="001F7A0C" w:rsidRPr="001F7A0C">
        <w:rPr>
          <w:rFonts w:ascii="Arial" w:eastAsia="SimSun" w:hAnsi="Arial" w:cs="Arial"/>
          <w:kern w:val="1"/>
          <w:sz w:val="24"/>
          <w:szCs w:val="24"/>
          <w:lang w:eastAsia="hi-IN" w:bidi="hi-IN"/>
        </w:rPr>
        <w:t xml:space="preserve">irector will assume responsibility for the scene and will be the person in charge of the emergency scene until the arrival </w:t>
      </w:r>
      <w:r w:rsidR="009209B2">
        <w:rPr>
          <w:rFonts w:ascii="Arial" w:eastAsia="SimSun" w:hAnsi="Arial" w:cs="Arial"/>
          <w:kern w:val="1"/>
          <w:sz w:val="24"/>
          <w:szCs w:val="24"/>
          <w:lang w:eastAsia="hi-IN" w:bidi="hi-IN"/>
        </w:rPr>
        <w:t>of outside emergency medical s</w:t>
      </w:r>
      <w:r w:rsidR="001F7A0C" w:rsidRPr="001F7A0C">
        <w:rPr>
          <w:rFonts w:ascii="Arial" w:eastAsia="SimSun" w:hAnsi="Arial" w:cs="Arial"/>
          <w:kern w:val="1"/>
          <w:sz w:val="24"/>
          <w:szCs w:val="24"/>
          <w:lang w:eastAsia="hi-IN" w:bidi="hi-IN"/>
        </w:rPr>
        <w:t xml:space="preserve">ervices.  </w:t>
      </w:r>
    </w:p>
    <w:p w14:paraId="5BC51F5A"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p>
    <w:p w14:paraId="34509CAF" w14:textId="77777777" w:rsidR="00A72C0B" w:rsidRDefault="00A72C0B" w:rsidP="00A72C0B">
      <w:pPr>
        <w:pStyle w:val="Heading1"/>
        <w:rPr>
          <w:rFonts w:eastAsia="SimSun"/>
          <w:lang w:eastAsia="hi-IN" w:bidi="hi-IN"/>
        </w:rPr>
      </w:pPr>
      <w:bookmarkStart w:id="22" w:name="_Toc441155900"/>
      <w:r>
        <w:rPr>
          <w:rFonts w:eastAsia="SimSun"/>
          <w:lang w:eastAsia="hi-IN" w:bidi="hi-IN"/>
        </w:rPr>
        <w:lastRenderedPageBreak/>
        <w:t>MEDICAL INFORMATION</w:t>
      </w:r>
      <w:bookmarkEnd w:id="22"/>
    </w:p>
    <w:p w14:paraId="1397A903" w14:textId="77777777" w:rsidR="00A72C0B" w:rsidRPr="001F7A0C" w:rsidRDefault="00A72C0B" w:rsidP="001F7A0C">
      <w:pPr>
        <w:widowControl w:val="0"/>
        <w:suppressAutoHyphens/>
        <w:ind w:left="0" w:firstLine="0"/>
        <w:rPr>
          <w:rFonts w:ascii="Arial" w:eastAsia="SimSun" w:hAnsi="Arial" w:cs="Arial"/>
          <w:kern w:val="1"/>
          <w:sz w:val="24"/>
          <w:szCs w:val="24"/>
          <w:lang w:eastAsia="hi-IN" w:bidi="hi-IN"/>
        </w:rPr>
      </w:pPr>
    </w:p>
    <w:p w14:paraId="3C3B9DD9" w14:textId="77777777" w:rsidR="001F7A0C" w:rsidRDefault="004F4668"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t>PHYSICAL EXAMINATIONS and</w:t>
      </w:r>
      <w:r w:rsidR="001F7A0C" w:rsidRPr="001F7A0C">
        <w:rPr>
          <w:rFonts w:ascii="Arial" w:eastAsia="SimSun" w:hAnsi="Arial" w:cs="Arial"/>
          <w:b/>
          <w:bCs/>
          <w:kern w:val="1"/>
          <w:sz w:val="24"/>
          <w:szCs w:val="24"/>
          <w:lang w:eastAsia="hi-IN" w:bidi="hi-IN"/>
        </w:rPr>
        <w:t xml:space="preserve"> ANNUAL HEALTH AND MEDICAL RECORD</w:t>
      </w:r>
    </w:p>
    <w:p w14:paraId="56236BCB" w14:textId="77777777" w:rsidR="009C7FF2" w:rsidRPr="001F7A0C" w:rsidRDefault="009C7FF2" w:rsidP="001F7A0C">
      <w:pPr>
        <w:widowControl w:val="0"/>
        <w:suppressAutoHyphens/>
        <w:ind w:left="0" w:firstLine="0"/>
        <w:rPr>
          <w:rFonts w:ascii="Arial" w:eastAsia="SimSun" w:hAnsi="Arial" w:cs="Arial"/>
          <w:b/>
          <w:bCs/>
          <w:kern w:val="1"/>
          <w:sz w:val="24"/>
          <w:szCs w:val="24"/>
          <w:lang w:eastAsia="hi-IN" w:bidi="hi-IN"/>
        </w:rPr>
      </w:pPr>
    </w:p>
    <w:p w14:paraId="27EB1C0C" w14:textId="77777777" w:rsidR="00BA1BD3" w:rsidRDefault="00A72C0B"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The Scouting adventure, camping trips, high-adventure excursions, and having fun are important to everyone in Scouting---and so is your safety and well-being. </w:t>
      </w:r>
      <w:r w:rsidR="00BA1BD3">
        <w:rPr>
          <w:rFonts w:ascii="Arial" w:eastAsia="SimSun" w:hAnsi="Arial" w:cs="Arial"/>
          <w:kern w:val="1"/>
          <w:sz w:val="24"/>
          <w:szCs w:val="24"/>
          <w:lang w:eastAsia="hi-IN" w:bidi="hi-IN"/>
        </w:rPr>
        <w:t>C</w:t>
      </w:r>
      <w:r>
        <w:rPr>
          <w:rFonts w:ascii="Arial" w:eastAsia="SimSun" w:hAnsi="Arial" w:cs="Arial"/>
          <w:kern w:val="1"/>
          <w:sz w:val="24"/>
          <w:szCs w:val="24"/>
          <w:lang w:eastAsia="hi-IN" w:bidi="hi-IN"/>
        </w:rPr>
        <w:t>ompleting the Annual Health and Medical Record is the first step in making sure you have a great Scouting experience</w:t>
      </w:r>
      <w:r w:rsidR="00C631C1">
        <w:rPr>
          <w:rFonts w:ascii="Arial" w:eastAsia="SimSun" w:hAnsi="Arial" w:cs="Arial"/>
          <w:kern w:val="1"/>
          <w:sz w:val="24"/>
          <w:szCs w:val="24"/>
          <w:lang w:eastAsia="hi-IN" w:bidi="hi-IN"/>
        </w:rPr>
        <w:t>.</w:t>
      </w:r>
    </w:p>
    <w:p w14:paraId="019FAEE9" w14:textId="77777777" w:rsidR="00C631C1" w:rsidRDefault="00C631C1" w:rsidP="001F7A0C">
      <w:pPr>
        <w:widowControl w:val="0"/>
        <w:suppressAutoHyphens/>
        <w:ind w:left="0" w:firstLine="0"/>
        <w:rPr>
          <w:rFonts w:ascii="Arial" w:eastAsia="SimSun" w:hAnsi="Arial" w:cs="Arial"/>
          <w:kern w:val="1"/>
          <w:sz w:val="24"/>
          <w:szCs w:val="24"/>
          <w:lang w:eastAsia="hi-IN" w:bidi="hi-IN"/>
        </w:rPr>
      </w:pPr>
    </w:p>
    <w:p w14:paraId="6605DD1C" w14:textId="77777777" w:rsidR="00C631C1" w:rsidRDefault="00C631C1"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689984" behindDoc="1" locked="0" layoutInCell="1" allowOverlap="1" wp14:anchorId="0DAB52F1" wp14:editId="0099926A">
            <wp:simplePos x="0" y="0"/>
            <wp:positionH relativeFrom="column">
              <wp:posOffset>5114925</wp:posOffset>
            </wp:positionH>
            <wp:positionV relativeFrom="paragraph">
              <wp:posOffset>321945</wp:posOffset>
            </wp:positionV>
            <wp:extent cx="1280160" cy="904875"/>
            <wp:effectExtent l="0" t="0" r="0" b="9525"/>
            <wp:wrapTight wrapText="bothSides">
              <wp:wrapPolygon edited="0">
                <wp:start x="0" y="0"/>
                <wp:lineTo x="0" y="21373"/>
                <wp:lineTo x="21214" y="21373"/>
                <wp:lineTo x="2121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ivacy-policy-538716_64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80160" cy="904875"/>
                    </a:xfrm>
                    <a:prstGeom prst="rect">
                      <a:avLst/>
                    </a:prstGeom>
                  </pic:spPr>
                </pic:pic>
              </a:graphicData>
            </a:graphic>
          </wp:anchor>
        </w:drawing>
      </w:r>
      <w:r w:rsidR="00BA1BD3">
        <w:rPr>
          <w:rFonts w:ascii="Arial" w:eastAsia="SimSun" w:hAnsi="Arial" w:cs="Arial"/>
          <w:kern w:val="1"/>
          <w:sz w:val="24"/>
          <w:szCs w:val="24"/>
          <w:lang w:eastAsia="hi-IN" w:bidi="hi-IN"/>
        </w:rPr>
        <w:t>T</w:t>
      </w:r>
      <w:r w:rsidR="001F7A0C" w:rsidRPr="001F7A0C">
        <w:rPr>
          <w:rFonts w:ascii="Arial" w:eastAsia="SimSun" w:hAnsi="Arial" w:cs="Arial"/>
          <w:kern w:val="1"/>
          <w:sz w:val="24"/>
          <w:szCs w:val="24"/>
          <w:lang w:eastAsia="hi-IN" w:bidi="hi-IN"/>
        </w:rPr>
        <w:t xml:space="preserve">he Boy Scouts of America requires that everyone who participates in a Scouting event have an annual medical evaluation by a certified and licensed health-care provider – a physician (MD or DO,) nurse practitioner, or physician assistant. </w:t>
      </w:r>
    </w:p>
    <w:p w14:paraId="0A006B6B" w14:textId="77777777" w:rsidR="00C631C1" w:rsidRDefault="00BE7DA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691008" behindDoc="1" locked="0" layoutInCell="1" allowOverlap="1" wp14:anchorId="1E929C17" wp14:editId="797ADEF1">
            <wp:simplePos x="0" y="0"/>
            <wp:positionH relativeFrom="column">
              <wp:posOffset>-66675</wp:posOffset>
            </wp:positionH>
            <wp:positionV relativeFrom="paragraph">
              <wp:posOffset>20955</wp:posOffset>
            </wp:positionV>
            <wp:extent cx="941832" cy="941832"/>
            <wp:effectExtent l="0" t="0" r="0" b="0"/>
            <wp:wrapTight wrapText="bothSides">
              <wp:wrapPolygon edited="0">
                <wp:start x="6554" y="0"/>
                <wp:lineTo x="3059" y="2185"/>
                <wp:lineTo x="0" y="5680"/>
                <wp:lineTo x="0" y="15730"/>
                <wp:lineTo x="4806" y="20974"/>
                <wp:lineTo x="6554" y="20974"/>
                <wp:lineTo x="14419" y="20974"/>
                <wp:lineTo x="16167" y="20974"/>
                <wp:lineTo x="20974" y="15730"/>
                <wp:lineTo x="20974" y="5243"/>
                <wp:lineTo x="18352" y="2185"/>
                <wp:lineTo x="14419" y="0"/>
                <wp:lineTo x="6554"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00px-Health_pictogram.svg[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41832" cy="941832"/>
                    </a:xfrm>
                    <a:prstGeom prst="rect">
                      <a:avLst/>
                    </a:prstGeom>
                  </pic:spPr>
                </pic:pic>
              </a:graphicData>
            </a:graphic>
            <wp14:sizeRelH relativeFrom="margin">
              <wp14:pctWidth>0</wp14:pctWidth>
            </wp14:sizeRelH>
            <wp14:sizeRelV relativeFrom="margin">
              <wp14:pctHeight>0</wp14:pctHeight>
            </wp14:sizeRelV>
          </wp:anchor>
        </w:drawing>
      </w:r>
    </w:p>
    <w:p w14:paraId="4D25AA8F" w14:textId="77777777" w:rsidR="001F7A0C" w:rsidRDefault="0011671F"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Following in-processing the camp health officer will keep a copy of the health and medical records locked in the health lodge. One step in your unit’s out-processing is </w:t>
      </w:r>
      <w:r w:rsidR="008F3C0A">
        <w:rPr>
          <w:rFonts w:ascii="Arial" w:eastAsia="SimSun" w:hAnsi="Arial" w:cs="Arial"/>
          <w:kern w:val="1"/>
          <w:sz w:val="24"/>
          <w:szCs w:val="24"/>
          <w:lang w:eastAsia="hi-IN" w:bidi="hi-IN"/>
        </w:rPr>
        <w:t xml:space="preserve">to </w:t>
      </w:r>
      <w:r>
        <w:rPr>
          <w:rFonts w:ascii="Arial" w:eastAsia="SimSun" w:hAnsi="Arial" w:cs="Arial"/>
          <w:kern w:val="1"/>
          <w:sz w:val="24"/>
          <w:szCs w:val="24"/>
          <w:lang w:eastAsia="hi-IN" w:bidi="hi-IN"/>
        </w:rPr>
        <w:t>retrieve these records. Camp staff and</w:t>
      </w:r>
      <w:r w:rsidR="001F7A0C" w:rsidRPr="001F7A0C">
        <w:rPr>
          <w:rFonts w:ascii="Arial" w:eastAsia="SimSun" w:hAnsi="Arial" w:cs="Arial"/>
          <w:kern w:val="1"/>
          <w:sz w:val="24"/>
          <w:szCs w:val="24"/>
          <w:lang w:eastAsia="hi-IN" w:bidi="hi-IN"/>
        </w:rPr>
        <w:t xml:space="preserve"> unit leaders must </w:t>
      </w:r>
      <w:r>
        <w:rPr>
          <w:rFonts w:ascii="Arial" w:eastAsia="SimSun" w:hAnsi="Arial" w:cs="Arial"/>
          <w:kern w:val="1"/>
          <w:sz w:val="24"/>
          <w:szCs w:val="24"/>
          <w:lang w:eastAsia="hi-IN" w:bidi="hi-IN"/>
        </w:rPr>
        <w:t xml:space="preserve">make every effort to </w:t>
      </w:r>
      <w:r w:rsidR="001F7A0C" w:rsidRPr="001F7A0C">
        <w:rPr>
          <w:rFonts w:ascii="Arial" w:eastAsia="SimSun" w:hAnsi="Arial" w:cs="Arial"/>
          <w:kern w:val="1"/>
          <w:sz w:val="24"/>
          <w:szCs w:val="24"/>
          <w:lang w:eastAsia="hi-IN" w:bidi="hi-IN"/>
        </w:rPr>
        <w:t>always protect the privacy of unit participants by protecting their medical information</w:t>
      </w:r>
      <w:r w:rsidR="00C631C1">
        <w:rPr>
          <w:rFonts w:ascii="Arial" w:eastAsia="SimSun" w:hAnsi="Arial" w:cs="Arial"/>
          <w:kern w:val="1"/>
          <w:sz w:val="24"/>
          <w:szCs w:val="24"/>
          <w:lang w:eastAsia="hi-IN" w:bidi="hi-IN"/>
        </w:rPr>
        <w:t>.</w:t>
      </w:r>
    </w:p>
    <w:p w14:paraId="390CFCC0" w14:textId="77777777" w:rsidR="00C631C1" w:rsidRPr="001F7A0C" w:rsidRDefault="00C631C1" w:rsidP="001F7A0C">
      <w:pPr>
        <w:widowControl w:val="0"/>
        <w:suppressAutoHyphens/>
        <w:ind w:left="0" w:firstLine="0"/>
        <w:rPr>
          <w:rFonts w:ascii="Arial" w:eastAsia="SimSun" w:hAnsi="Arial" w:cs="Arial"/>
          <w:b/>
          <w:bCs/>
          <w:kern w:val="1"/>
          <w:sz w:val="24"/>
          <w:szCs w:val="24"/>
          <w:lang w:eastAsia="hi-IN" w:bidi="hi-IN"/>
        </w:rPr>
      </w:pPr>
    </w:p>
    <w:p w14:paraId="4249328F" w14:textId="77777777" w:rsidR="00C631C1" w:rsidRDefault="00C631C1" w:rsidP="00C631C1">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b/>
          <w:bCs/>
          <w:kern w:val="1"/>
          <w:sz w:val="24"/>
          <w:szCs w:val="24"/>
          <w:lang w:eastAsia="hi-IN" w:bidi="hi-IN"/>
        </w:rPr>
        <w:t>Anyone staying at MNSR longer than 72 consecutive hours mu</w:t>
      </w:r>
      <w:r w:rsidR="00E5099F">
        <w:rPr>
          <w:rFonts w:ascii="Arial" w:eastAsia="SimSun" w:hAnsi="Arial" w:cs="Arial"/>
          <w:b/>
          <w:bCs/>
          <w:kern w:val="1"/>
          <w:sz w:val="24"/>
          <w:szCs w:val="24"/>
          <w:lang w:eastAsia="hi-IN" w:bidi="hi-IN"/>
        </w:rPr>
        <w:t>st bring a completed</w:t>
      </w:r>
      <w:r w:rsidRPr="001F7A0C">
        <w:rPr>
          <w:rFonts w:ascii="Arial" w:eastAsia="SimSun" w:hAnsi="Arial" w:cs="Arial"/>
          <w:b/>
          <w:bCs/>
          <w:kern w:val="1"/>
          <w:sz w:val="24"/>
          <w:szCs w:val="24"/>
          <w:lang w:eastAsia="hi-IN" w:bidi="hi-IN"/>
        </w:rPr>
        <w:t xml:space="preserve"> Annual Health and Medical Record (form 680-001)</w:t>
      </w:r>
      <w:r>
        <w:rPr>
          <w:rFonts w:ascii="Arial" w:eastAsia="SimSun" w:hAnsi="Arial" w:cs="Arial"/>
          <w:b/>
          <w:bCs/>
          <w:kern w:val="1"/>
          <w:sz w:val="24"/>
          <w:szCs w:val="24"/>
          <w:lang w:eastAsia="hi-IN" w:bidi="hi-IN"/>
        </w:rPr>
        <w:t xml:space="preserve"> to in-processing</w:t>
      </w:r>
      <w:r w:rsidRPr="001F7A0C">
        <w:rPr>
          <w:rFonts w:ascii="Arial" w:eastAsia="SimSun" w:hAnsi="Arial" w:cs="Arial"/>
          <w:b/>
          <w:bCs/>
          <w:kern w:val="1"/>
          <w:sz w:val="24"/>
          <w:szCs w:val="24"/>
          <w:lang w:eastAsia="hi-IN" w:bidi="hi-IN"/>
        </w:rPr>
        <w:t>.</w:t>
      </w:r>
    </w:p>
    <w:p w14:paraId="0D25658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EB3B943" w14:textId="77777777" w:rsidR="00BA1BD3"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Please n</w:t>
      </w:r>
      <w:r w:rsidR="00DE2DE1">
        <w:rPr>
          <w:rFonts w:ascii="Arial" w:eastAsia="SimSun" w:hAnsi="Arial" w:cs="Arial"/>
          <w:kern w:val="1"/>
          <w:sz w:val="24"/>
          <w:szCs w:val="24"/>
          <w:lang w:eastAsia="hi-IN" w:bidi="hi-IN"/>
        </w:rPr>
        <w:t>ote that this record is available</w:t>
      </w:r>
      <w:r w:rsidRPr="001F7A0C">
        <w:rPr>
          <w:rFonts w:ascii="Arial" w:eastAsia="SimSun" w:hAnsi="Arial" w:cs="Arial"/>
          <w:kern w:val="1"/>
          <w:sz w:val="24"/>
          <w:szCs w:val="24"/>
          <w:lang w:eastAsia="hi-IN" w:bidi="hi-IN"/>
        </w:rPr>
        <w:t xml:space="preserve"> as a fillable </w:t>
      </w:r>
      <w:r w:rsidR="00BA1BD3">
        <w:rPr>
          <w:rFonts w:ascii="Arial" w:eastAsia="SimSun" w:hAnsi="Arial" w:cs="Arial"/>
          <w:kern w:val="1"/>
          <w:sz w:val="24"/>
          <w:szCs w:val="24"/>
          <w:lang w:eastAsia="hi-IN" w:bidi="hi-IN"/>
        </w:rPr>
        <w:t xml:space="preserve">PDF, and members are requested </w:t>
      </w:r>
      <w:r w:rsidRPr="001F7A0C">
        <w:rPr>
          <w:rFonts w:ascii="Arial" w:eastAsia="SimSun" w:hAnsi="Arial" w:cs="Arial"/>
          <w:kern w:val="1"/>
          <w:sz w:val="24"/>
          <w:szCs w:val="24"/>
          <w:lang w:eastAsia="hi-IN" w:bidi="hi-IN"/>
        </w:rPr>
        <w:t>to fill it out on their computer, then print the record (rather than printing the record and filling it out by hand).  Doing this will improve the readability and accuracy of each member’s medical information</w:t>
      </w:r>
      <w:r w:rsidR="00BA1BD3">
        <w:rPr>
          <w:rFonts w:ascii="Arial" w:eastAsia="SimSun" w:hAnsi="Arial" w:cs="Arial"/>
          <w:kern w:val="1"/>
          <w:sz w:val="24"/>
          <w:szCs w:val="24"/>
          <w:lang w:eastAsia="hi-IN" w:bidi="hi-IN"/>
        </w:rPr>
        <w:t xml:space="preserve"> and speed up in-processing</w:t>
      </w:r>
      <w:r w:rsidRPr="001F7A0C">
        <w:rPr>
          <w:rFonts w:ascii="Arial" w:eastAsia="SimSun" w:hAnsi="Arial" w:cs="Arial"/>
          <w:kern w:val="1"/>
          <w:sz w:val="24"/>
          <w:szCs w:val="24"/>
          <w:lang w:eastAsia="hi-IN" w:bidi="hi-IN"/>
        </w:rPr>
        <w:t xml:space="preserve">.  You can find </w:t>
      </w:r>
      <w:r w:rsidR="00C631C1">
        <w:rPr>
          <w:rFonts w:ascii="Arial" w:eastAsia="SimSun" w:hAnsi="Arial" w:cs="Arial"/>
          <w:kern w:val="1"/>
          <w:sz w:val="24"/>
          <w:szCs w:val="24"/>
          <w:lang w:eastAsia="hi-IN" w:bidi="hi-IN"/>
        </w:rPr>
        <w:t>a copy of t</w:t>
      </w:r>
      <w:r w:rsidR="00DE2DE1">
        <w:rPr>
          <w:rFonts w:ascii="Arial" w:eastAsia="SimSun" w:hAnsi="Arial" w:cs="Arial"/>
          <w:kern w:val="1"/>
          <w:sz w:val="24"/>
          <w:szCs w:val="24"/>
          <w:lang w:eastAsia="hi-IN" w:bidi="hi-IN"/>
        </w:rPr>
        <w:t>his form in the appendix of this</w:t>
      </w:r>
      <w:r w:rsidRPr="001F7A0C">
        <w:rPr>
          <w:rFonts w:ascii="Arial" w:eastAsia="SimSun" w:hAnsi="Arial" w:cs="Arial"/>
          <w:kern w:val="1"/>
          <w:sz w:val="24"/>
          <w:szCs w:val="24"/>
          <w:lang w:eastAsia="hi-IN" w:bidi="hi-IN"/>
        </w:rPr>
        <w:t xml:space="preserve"> Leader's Guide o</w:t>
      </w:r>
      <w:r w:rsidR="00C631C1">
        <w:rPr>
          <w:rFonts w:ascii="Arial" w:eastAsia="SimSun" w:hAnsi="Arial" w:cs="Arial"/>
          <w:kern w:val="1"/>
          <w:sz w:val="24"/>
          <w:szCs w:val="24"/>
          <w:lang w:eastAsia="hi-IN" w:bidi="hi-IN"/>
        </w:rPr>
        <w:t>r online</w:t>
      </w:r>
      <w:r w:rsidRPr="001F7A0C">
        <w:rPr>
          <w:rFonts w:ascii="Arial" w:eastAsia="SimSun" w:hAnsi="Arial" w:cs="Arial"/>
          <w:kern w:val="1"/>
          <w:sz w:val="24"/>
          <w:szCs w:val="24"/>
          <w:lang w:eastAsia="hi-IN" w:bidi="hi-IN"/>
        </w:rPr>
        <w:t xml:space="preserve"> at</w:t>
      </w:r>
      <w:r w:rsidR="00BA1BD3">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 xml:space="preserve"> </w:t>
      </w:r>
    </w:p>
    <w:p w14:paraId="7FD73067" w14:textId="77777777" w:rsidR="00BA1BD3" w:rsidRDefault="00BA1BD3" w:rsidP="001F7A0C">
      <w:pPr>
        <w:widowControl w:val="0"/>
        <w:suppressAutoHyphens/>
        <w:ind w:left="0" w:firstLine="0"/>
        <w:rPr>
          <w:rFonts w:ascii="Arial" w:eastAsia="SimSun" w:hAnsi="Arial" w:cs="Arial"/>
          <w:kern w:val="1"/>
          <w:sz w:val="24"/>
          <w:szCs w:val="24"/>
          <w:lang w:eastAsia="hi-IN" w:bidi="hi-IN"/>
        </w:rPr>
      </w:pPr>
    </w:p>
    <w:p w14:paraId="7D68E35D" w14:textId="77777777" w:rsidR="001F7A0C" w:rsidRDefault="00991859" w:rsidP="001F7A0C">
      <w:pPr>
        <w:widowControl w:val="0"/>
        <w:suppressAutoHyphens/>
        <w:ind w:left="0" w:firstLine="0"/>
        <w:rPr>
          <w:rFonts w:ascii="Arial" w:eastAsia="SimSun" w:hAnsi="Arial" w:cs="Arial"/>
          <w:color w:val="000000"/>
          <w:kern w:val="1"/>
          <w:sz w:val="24"/>
          <w:szCs w:val="24"/>
          <w:u w:val="single"/>
          <w:lang w:eastAsia="hi-IN" w:bidi="hi-IN"/>
        </w:rPr>
      </w:pPr>
      <w:hyperlink r:id="rId35" w:history="1">
        <w:r w:rsidR="00A72C0B" w:rsidRPr="00D5538E">
          <w:rPr>
            <w:rStyle w:val="Hyperlink"/>
            <w:rFonts w:ascii="Arial" w:eastAsia="SimSun" w:hAnsi="Arial" w:cs="Arial"/>
            <w:kern w:val="1"/>
            <w:sz w:val="24"/>
            <w:szCs w:val="24"/>
            <w:lang w:eastAsia="hi-IN" w:bidi="hi-IN"/>
          </w:rPr>
          <w:t>http://www.scouting.org/scoutsource/HealthandSafety/ahmr.aspx</w:t>
        </w:r>
      </w:hyperlink>
      <w:r w:rsidR="00A72C0B">
        <w:rPr>
          <w:rFonts w:ascii="Arial" w:eastAsia="SimSun" w:hAnsi="Arial" w:cs="Arial"/>
          <w:color w:val="000000"/>
          <w:kern w:val="1"/>
          <w:sz w:val="24"/>
          <w:szCs w:val="24"/>
          <w:u w:val="single"/>
          <w:lang w:eastAsia="hi-IN" w:bidi="hi-IN"/>
        </w:rPr>
        <w:t xml:space="preserve"> </w:t>
      </w:r>
    </w:p>
    <w:p w14:paraId="3BE7620B"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6A9123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Parts A and B are to be completed at least annually by participants in all Scouting events.  This health history, parental/guardian informed consent and release agreement, and talent release statement are to be completed by the participant and parents/guardians. (We will accept immunization records as attachments)</w:t>
      </w:r>
    </w:p>
    <w:p w14:paraId="0F2BC59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D48A30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Part C is the physical exam that is required for participants in any event that exceeds 72 consecutive hours, for all high-adventure base participants, or when the activity is strenuous and demanding.  Service projects or work weekends may fit this description.  </w:t>
      </w:r>
      <w:r w:rsidRPr="001F7A0C">
        <w:rPr>
          <w:rFonts w:ascii="Arial" w:eastAsia="SimSun" w:hAnsi="Arial" w:cs="Arial"/>
          <w:b/>
          <w:kern w:val="1"/>
          <w:sz w:val="24"/>
          <w:szCs w:val="24"/>
          <w:lang w:eastAsia="hi-IN" w:bidi="hi-IN"/>
        </w:rPr>
        <w:t>Part C is to be completed and signed by a certified and licensed health-care provider – physician (MD-DO), nurse practitioner, or physician assistant.</w:t>
      </w:r>
      <w:r w:rsidRPr="001F7A0C">
        <w:rPr>
          <w:rFonts w:ascii="Arial" w:eastAsia="SimSun" w:hAnsi="Arial" w:cs="Arial"/>
          <w:kern w:val="1"/>
          <w:sz w:val="24"/>
          <w:szCs w:val="24"/>
          <w:lang w:eastAsia="hi-IN" w:bidi="hi-IN"/>
        </w:rPr>
        <w:t xml:space="preserve">  It is important to note that the height/weight limits must be strictly adhered to when the event will take the unit more than 30 minutes away from an emergency vehicle, accessible roadway, or when the program requires it, such as backpacking trips, high-adventure activities and conservation projects in remote areas.</w:t>
      </w:r>
    </w:p>
    <w:p w14:paraId="06A3F81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B71B0C5" w14:textId="77777777" w:rsidR="009C7FF2" w:rsidRDefault="009C7FF2" w:rsidP="001F7A0C">
      <w:pPr>
        <w:widowControl w:val="0"/>
        <w:suppressAutoHyphens/>
        <w:ind w:left="0" w:firstLine="0"/>
        <w:rPr>
          <w:rFonts w:ascii="Arial" w:eastAsia="SimSun" w:hAnsi="Arial" w:cs="Arial"/>
          <w:b/>
          <w:bCs/>
          <w:kern w:val="1"/>
          <w:sz w:val="24"/>
          <w:szCs w:val="24"/>
          <w:lang w:eastAsia="hi-IN" w:bidi="hi-IN"/>
        </w:rPr>
      </w:pPr>
    </w:p>
    <w:p w14:paraId="33975FAA"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 xml:space="preserve">DRUGS, MEDICATIONS, </w:t>
      </w:r>
      <w:r w:rsidR="004F4668" w:rsidRPr="001F7A0C">
        <w:rPr>
          <w:rFonts w:ascii="Arial" w:eastAsia="SimSun" w:hAnsi="Arial" w:cs="Arial"/>
          <w:b/>
          <w:bCs/>
          <w:kern w:val="1"/>
          <w:sz w:val="24"/>
          <w:szCs w:val="24"/>
          <w:lang w:eastAsia="hi-IN" w:bidi="hi-IN"/>
        </w:rPr>
        <w:t>and</w:t>
      </w:r>
      <w:r w:rsidRPr="001F7A0C">
        <w:rPr>
          <w:rFonts w:ascii="Arial" w:eastAsia="SimSun" w:hAnsi="Arial" w:cs="Arial"/>
          <w:b/>
          <w:bCs/>
          <w:kern w:val="1"/>
          <w:sz w:val="24"/>
          <w:szCs w:val="24"/>
          <w:lang w:eastAsia="hi-IN" w:bidi="hi-IN"/>
        </w:rPr>
        <w:t xml:space="preserve"> ROUTINE DRUG AD</w:t>
      </w:r>
      <w:r w:rsidR="008F3C0A">
        <w:rPr>
          <w:rFonts w:ascii="Arial" w:eastAsia="SimSun" w:hAnsi="Arial" w:cs="Arial"/>
          <w:b/>
          <w:bCs/>
          <w:kern w:val="1"/>
          <w:sz w:val="24"/>
          <w:szCs w:val="24"/>
          <w:lang w:eastAsia="hi-IN" w:bidi="hi-IN"/>
        </w:rPr>
        <w:t>MINISTRATION RECORD</w:t>
      </w:r>
    </w:p>
    <w:p w14:paraId="513DDE63" w14:textId="77777777" w:rsidR="009C7FF2" w:rsidRPr="001F7A0C" w:rsidRDefault="009C7FF2" w:rsidP="001F7A0C">
      <w:pPr>
        <w:widowControl w:val="0"/>
        <w:suppressAutoHyphens/>
        <w:ind w:left="0" w:firstLine="0"/>
        <w:rPr>
          <w:rFonts w:ascii="Arial" w:eastAsia="SimSun" w:hAnsi="Arial" w:cs="Arial"/>
          <w:b/>
          <w:bCs/>
          <w:kern w:val="1"/>
          <w:sz w:val="24"/>
          <w:szCs w:val="24"/>
          <w:lang w:eastAsia="hi-IN" w:bidi="hi-IN"/>
        </w:rPr>
      </w:pPr>
    </w:p>
    <w:p w14:paraId="4D896FCE" w14:textId="77777777" w:rsidR="001F7A0C" w:rsidRPr="001F7A0C" w:rsidRDefault="00BA1BD3"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The camp health o</w:t>
      </w:r>
      <w:r w:rsidR="001F7A0C" w:rsidRPr="001F7A0C">
        <w:rPr>
          <w:rFonts w:ascii="Arial" w:eastAsia="SimSun" w:hAnsi="Arial" w:cs="Arial"/>
          <w:kern w:val="1"/>
          <w:sz w:val="24"/>
          <w:szCs w:val="24"/>
          <w:lang w:eastAsia="hi-IN" w:bidi="hi-IN"/>
        </w:rPr>
        <w:t>fficer must review all medications during check-in.  Prescribed, self-administered medications for severe allergies, heart conditions</w:t>
      </w:r>
      <w:r>
        <w:rPr>
          <w:rFonts w:ascii="Arial" w:eastAsia="SimSun" w:hAnsi="Arial" w:cs="Arial"/>
          <w:kern w:val="1"/>
          <w:sz w:val="24"/>
          <w:szCs w:val="24"/>
          <w:lang w:eastAsia="hi-IN" w:bidi="hi-IN"/>
        </w:rPr>
        <w:t>, etc. must be reported to the camp health o</w:t>
      </w:r>
      <w:r w:rsidR="001F7A0C" w:rsidRPr="001F7A0C">
        <w:rPr>
          <w:rFonts w:ascii="Arial" w:eastAsia="SimSun" w:hAnsi="Arial" w:cs="Arial"/>
          <w:kern w:val="1"/>
          <w:sz w:val="24"/>
          <w:szCs w:val="24"/>
          <w:lang w:eastAsia="hi-IN" w:bidi="hi-IN"/>
        </w:rPr>
        <w:t>fficer.  Any medicine needed in an emergency may be carried by the S</w:t>
      </w:r>
      <w:r w:rsidR="006A74BE">
        <w:rPr>
          <w:rFonts w:ascii="Arial" w:eastAsia="SimSun" w:hAnsi="Arial" w:cs="Arial"/>
          <w:kern w:val="1"/>
          <w:sz w:val="24"/>
          <w:szCs w:val="24"/>
          <w:lang w:eastAsia="hi-IN" w:bidi="hi-IN"/>
        </w:rPr>
        <w:t>cout or leader (i.e. inhalers, epi p</w:t>
      </w:r>
      <w:r w:rsidR="001F7A0C" w:rsidRPr="001F7A0C">
        <w:rPr>
          <w:rFonts w:ascii="Arial" w:eastAsia="SimSun" w:hAnsi="Arial" w:cs="Arial"/>
          <w:kern w:val="1"/>
          <w:sz w:val="24"/>
          <w:szCs w:val="24"/>
          <w:lang w:eastAsia="hi-IN" w:bidi="hi-IN"/>
        </w:rPr>
        <w:t xml:space="preserve">ens). All other </w:t>
      </w:r>
      <w:r>
        <w:rPr>
          <w:rFonts w:ascii="Arial" w:eastAsia="SimSun" w:hAnsi="Arial" w:cs="Arial"/>
          <w:kern w:val="1"/>
          <w:sz w:val="24"/>
          <w:szCs w:val="24"/>
          <w:lang w:eastAsia="hi-IN" w:bidi="hi-IN"/>
        </w:rPr>
        <w:t>medicine will be locked in the health l</w:t>
      </w:r>
      <w:r w:rsidR="001F7A0C" w:rsidRPr="001F7A0C">
        <w:rPr>
          <w:rFonts w:ascii="Arial" w:eastAsia="SimSun" w:hAnsi="Arial" w:cs="Arial"/>
          <w:kern w:val="1"/>
          <w:sz w:val="24"/>
          <w:szCs w:val="24"/>
          <w:lang w:eastAsia="hi-IN" w:bidi="hi-IN"/>
        </w:rPr>
        <w:t>odg</w:t>
      </w:r>
      <w:r>
        <w:rPr>
          <w:rFonts w:ascii="Arial" w:eastAsia="SimSun" w:hAnsi="Arial" w:cs="Arial"/>
          <w:kern w:val="1"/>
          <w:sz w:val="24"/>
          <w:szCs w:val="24"/>
          <w:lang w:eastAsia="hi-IN" w:bidi="hi-IN"/>
        </w:rPr>
        <w:t>e and dispensed by the camp health o</w:t>
      </w:r>
      <w:r w:rsidR="001F7A0C" w:rsidRPr="001F7A0C">
        <w:rPr>
          <w:rFonts w:ascii="Arial" w:eastAsia="SimSun" w:hAnsi="Arial" w:cs="Arial"/>
          <w:kern w:val="1"/>
          <w:sz w:val="24"/>
          <w:szCs w:val="24"/>
          <w:lang w:eastAsia="hi-IN" w:bidi="hi-IN"/>
        </w:rPr>
        <w:t>fficer.</w:t>
      </w:r>
    </w:p>
    <w:p w14:paraId="2C9304A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F2589A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Please advise us in writing a few weeks in advance of camp if you have any unusual medical requirements. Do not think your child will be fine without medicine for a week: make sure they have an adequate supply to last Sunday – Saturday.  You SHOULD NOT STOP taking any maintenance medication unless instructed to do so by your doctor.  As a reminder, Scouts taking any prescription medication will be interviewed by a qualified camp staff member upon arrival.  </w:t>
      </w:r>
    </w:p>
    <w:p w14:paraId="7E1F8EFB" w14:textId="77777777" w:rsidR="001F7A0C" w:rsidRPr="001F7A0C" w:rsidRDefault="00705515" w:rsidP="001F7A0C">
      <w:pPr>
        <w:widowControl w:val="0"/>
        <w:suppressAutoHyphens/>
        <w:ind w:left="0" w:firstLine="0"/>
        <w:rPr>
          <w:rFonts w:ascii="Arial" w:eastAsia="SimSun" w:hAnsi="Arial" w:cs="Arial"/>
          <w:kern w:val="1"/>
          <w:sz w:val="24"/>
          <w:szCs w:val="24"/>
          <w:lang w:eastAsia="hi-IN" w:bidi="hi-IN"/>
        </w:rPr>
      </w:pPr>
      <w:r>
        <w:rPr>
          <w:noProof/>
        </w:rPr>
        <w:drawing>
          <wp:anchor distT="0" distB="0" distL="114300" distR="114300" simplePos="0" relativeHeight="251692032" behindDoc="1" locked="0" layoutInCell="1" allowOverlap="1" wp14:anchorId="79C7BEEB" wp14:editId="7EF42D3C">
            <wp:simplePos x="0" y="0"/>
            <wp:positionH relativeFrom="column">
              <wp:posOffset>-104775</wp:posOffset>
            </wp:positionH>
            <wp:positionV relativeFrom="paragraph">
              <wp:posOffset>163830</wp:posOffset>
            </wp:positionV>
            <wp:extent cx="1468755" cy="2886075"/>
            <wp:effectExtent l="0" t="0" r="0" b="9525"/>
            <wp:wrapTight wrapText="bothSides">
              <wp:wrapPolygon edited="0">
                <wp:start x="0" y="0"/>
                <wp:lineTo x="0" y="21529"/>
                <wp:lineTo x="21292" y="21529"/>
                <wp:lineTo x="2129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468755" cy="2886075"/>
                    </a:xfrm>
                    <a:prstGeom prst="rect">
                      <a:avLst/>
                    </a:prstGeom>
                  </pic:spPr>
                </pic:pic>
              </a:graphicData>
            </a:graphic>
            <wp14:sizeRelH relativeFrom="margin">
              <wp14:pctWidth>0</wp14:pctWidth>
            </wp14:sizeRelH>
            <wp14:sizeRelV relativeFrom="margin">
              <wp14:pctHeight>0</wp14:pctHeight>
            </wp14:sizeRelV>
          </wp:anchor>
        </w:drawing>
      </w:r>
    </w:p>
    <w:p w14:paraId="1BBD2AEC" w14:textId="77777777" w:rsidR="007B576A" w:rsidRDefault="00177DE6" w:rsidP="001F7A0C">
      <w:pPr>
        <w:widowControl w:val="0"/>
        <w:suppressAutoHyphens/>
        <w:ind w:left="0" w:firstLine="0"/>
        <w:rPr>
          <w:rFonts w:ascii="Arial" w:eastAsia="SimSun" w:hAnsi="Arial" w:cs="Arial"/>
          <w:color w:val="000000"/>
          <w:kern w:val="1"/>
          <w:sz w:val="24"/>
          <w:szCs w:val="24"/>
          <w:lang w:eastAsia="hi-IN" w:bidi="hi-IN"/>
        </w:rPr>
      </w:pPr>
      <w:r>
        <w:rPr>
          <w:noProof/>
        </w:rPr>
        <w:drawing>
          <wp:anchor distT="0" distB="0" distL="114300" distR="114300" simplePos="0" relativeHeight="251693056" behindDoc="1" locked="0" layoutInCell="1" allowOverlap="1" wp14:anchorId="78785E57" wp14:editId="3CC82013">
            <wp:simplePos x="0" y="0"/>
            <wp:positionH relativeFrom="column">
              <wp:posOffset>2124075</wp:posOffset>
            </wp:positionH>
            <wp:positionV relativeFrom="paragraph">
              <wp:posOffset>1711960</wp:posOffset>
            </wp:positionV>
            <wp:extent cx="3923030" cy="1157605"/>
            <wp:effectExtent l="0" t="0" r="1270" b="4445"/>
            <wp:wrapTight wrapText="bothSides">
              <wp:wrapPolygon edited="0">
                <wp:start x="0" y="0"/>
                <wp:lineTo x="0" y="21327"/>
                <wp:lineTo x="21502" y="21327"/>
                <wp:lineTo x="2150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923030" cy="1157605"/>
                    </a:xfrm>
                    <a:prstGeom prst="rect">
                      <a:avLst/>
                    </a:prstGeom>
                  </pic:spPr>
                </pic:pic>
              </a:graphicData>
            </a:graphic>
            <wp14:sizeRelH relativeFrom="margin">
              <wp14:pctWidth>0</wp14:pctWidth>
            </wp14:sizeRelH>
            <wp14:sizeRelV relativeFrom="margin">
              <wp14:pctHeight>0</wp14:pctHeight>
            </wp14:sizeRelV>
          </wp:anchor>
        </w:drawing>
      </w:r>
      <w:r w:rsidR="001F7A0C" w:rsidRPr="001F7A0C">
        <w:rPr>
          <w:rFonts w:ascii="Arial" w:eastAsia="SimSun" w:hAnsi="Arial" w:cs="Arial"/>
          <w:b/>
          <w:bCs/>
          <w:kern w:val="1"/>
          <w:sz w:val="24"/>
          <w:szCs w:val="24"/>
          <w:lang w:eastAsia="hi-IN" w:bidi="hi-IN"/>
        </w:rPr>
        <w:t>To facilitate the check-in process, parents need to fill out the appropriate Routine Drug Administration</w:t>
      </w:r>
      <w:r w:rsidR="00705515">
        <w:rPr>
          <w:rFonts w:ascii="Arial" w:eastAsia="SimSun" w:hAnsi="Arial" w:cs="Arial"/>
          <w:b/>
          <w:bCs/>
          <w:kern w:val="1"/>
          <w:sz w:val="24"/>
          <w:szCs w:val="24"/>
          <w:lang w:eastAsia="hi-IN" w:bidi="hi-IN"/>
        </w:rPr>
        <w:t xml:space="preserve"> Record</w:t>
      </w:r>
      <w:r w:rsidR="001F7A0C" w:rsidRPr="001F7A0C">
        <w:rPr>
          <w:rFonts w:ascii="Arial" w:eastAsia="SimSun" w:hAnsi="Arial" w:cs="Arial"/>
          <w:b/>
          <w:bCs/>
          <w:kern w:val="1"/>
          <w:sz w:val="24"/>
          <w:szCs w:val="24"/>
          <w:lang w:eastAsia="hi-IN" w:bidi="hi-IN"/>
        </w:rPr>
        <w:t xml:space="preserve"> for their children</w:t>
      </w:r>
      <w:r w:rsidR="001F7A0C" w:rsidRPr="001F7A0C">
        <w:rPr>
          <w:rFonts w:ascii="Arial" w:eastAsia="SimSun" w:hAnsi="Arial" w:cs="Arial"/>
          <w:kern w:val="1"/>
          <w:sz w:val="24"/>
          <w:szCs w:val="24"/>
          <w:lang w:eastAsia="hi-IN" w:bidi="hi-IN"/>
        </w:rPr>
        <w:t xml:space="preserve">. </w:t>
      </w:r>
      <w:r w:rsidR="007B576A">
        <w:rPr>
          <w:rFonts w:ascii="Arial" w:eastAsia="SimSun" w:hAnsi="Arial" w:cs="Arial"/>
          <w:kern w:val="1"/>
          <w:sz w:val="24"/>
          <w:szCs w:val="24"/>
          <w:lang w:eastAsia="hi-IN" w:bidi="hi-IN"/>
        </w:rPr>
        <w:t xml:space="preserve">The camp health officer will review and sign this form after completing an interview with the camper. Care in filling this form out will help move in-processing along. </w:t>
      </w:r>
      <w:r w:rsidR="00705515">
        <w:rPr>
          <w:rFonts w:ascii="Arial" w:eastAsia="SimSun" w:hAnsi="Arial" w:cs="Arial"/>
          <w:kern w:val="1"/>
          <w:sz w:val="24"/>
          <w:szCs w:val="24"/>
          <w:lang w:eastAsia="hi-IN" w:bidi="hi-IN"/>
        </w:rPr>
        <w:t xml:space="preserve">A </w:t>
      </w:r>
      <w:r w:rsidR="007B576A">
        <w:rPr>
          <w:rFonts w:ascii="Arial" w:eastAsia="SimSun" w:hAnsi="Arial" w:cs="Arial"/>
          <w:kern w:val="1"/>
          <w:sz w:val="24"/>
          <w:szCs w:val="24"/>
          <w:lang w:eastAsia="hi-IN" w:bidi="hi-IN"/>
        </w:rPr>
        <w:t>blank copy is</w:t>
      </w:r>
      <w:r w:rsidR="001F7A0C" w:rsidRPr="001F7A0C">
        <w:rPr>
          <w:rFonts w:ascii="Arial" w:eastAsia="SimSun" w:hAnsi="Arial" w:cs="Arial"/>
          <w:color w:val="000000"/>
          <w:kern w:val="1"/>
          <w:sz w:val="24"/>
          <w:szCs w:val="24"/>
          <w:lang w:eastAsia="hi-IN" w:bidi="hi-IN"/>
        </w:rPr>
        <w:t xml:space="preserve"> in th</w:t>
      </w:r>
      <w:r w:rsidR="007B576A">
        <w:rPr>
          <w:rFonts w:ascii="Arial" w:eastAsia="SimSun" w:hAnsi="Arial" w:cs="Arial"/>
          <w:color w:val="000000"/>
          <w:kern w:val="1"/>
          <w:sz w:val="24"/>
          <w:szCs w:val="24"/>
          <w:lang w:eastAsia="hi-IN" w:bidi="hi-IN"/>
        </w:rPr>
        <w:t>e appendix. Better yet, a</w:t>
      </w:r>
      <w:r w:rsidR="00705515">
        <w:rPr>
          <w:rFonts w:ascii="Arial" w:eastAsia="SimSun" w:hAnsi="Arial" w:cs="Arial"/>
          <w:color w:val="000000"/>
          <w:kern w:val="1"/>
          <w:sz w:val="24"/>
          <w:szCs w:val="24"/>
          <w:lang w:eastAsia="hi-IN" w:bidi="hi-IN"/>
        </w:rPr>
        <w:t xml:space="preserve"> PDF fillable version is</w:t>
      </w:r>
      <w:r w:rsidR="007B576A">
        <w:rPr>
          <w:rFonts w:ascii="Arial" w:eastAsia="SimSun" w:hAnsi="Arial" w:cs="Arial"/>
          <w:color w:val="000000"/>
          <w:kern w:val="1"/>
          <w:sz w:val="24"/>
          <w:szCs w:val="24"/>
          <w:lang w:eastAsia="hi-IN" w:bidi="hi-IN"/>
        </w:rPr>
        <w:t xml:space="preserve"> online. Go to </w:t>
      </w:r>
      <w:hyperlink r:id="rId38" w:history="1">
        <w:r w:rsidR="00705515" w:rsidRPr="00D5538E">
          <w:rPr>
            <w:rStyle w:val="Hyperlink"/>
            <w:rFonts w:ascii="Arial" w:eastAsia="SimSun" w:hAnsi="Arial" w:cs="Arial"/>
            <w:kern w:val="1"/>
            <w:sz w:val="24"/>
            <w:szCs w:val="24"/>
            <w:lang w:eastAsia="hi-IN" w:bidi="hi-IN"/>
          </w:rPr>
          <w:t>http://www.scouting.org/scoutsource/HealthandSafety/ahmr.aspx</w:t>
        </w:r>
      </w:hyperlink>
      <w:r w:rsidR="00705515">
        <w:rPr>
          <w:rFonts w:ascii="Arial" w:eastAsia="SimSun" w:hAnsi="Arial" w:cs="Arial"/>
          <w:color w:val="000000"/>
          <w:kern w:val="1"/>
          <w:sz w:val="24"/>
          <w:szCs w:val="24"/>
          <w:lang w:eastAsia="hi-IN" w:bidi="hi-IN"/>
        </w:rPr>
        <w:t xml:space="preserve"> and click </w:t>
      </w:r>
      <w:r w:rsidR="00705515" w:rsidRPr="00705515">
        <w:rPr>
          <w:rFonts w:ascii="Arial" w:eastAsia="SimSun" w:hAnsi="Arial" w:cs="Arial"/>
          <w:color w:val="5B9BD5" w:themeColor="accent1"/>
          <w:kern w:val="1"/>
          <w:sz w:val="24"/>
          <w:szCs w:val="24"/>
          <w:lang w:eastAsia="hi-IN" w:bidi="hi-IN"/>
        </w:rPr>
        <w:t>Forms</w:t>
      </w:r>
      <w:r w:rsidR="00705515">
        <w:rPr>
          <w:rFonts w:ascii="Arial" w:eastAsia="SimSun" w:hAnsi="Arial" w:cs="Arial"/>
          <w:color w:val="000000"/>
          <w:kern w:val="1"/>
          <w:sz w:val="24"/>
          <w:szCs w:val="24"/>
          <w:lang w:eastAsia="hi-IN" w:bidi="hi-IN"/>
        </w:rPr>
        <w:t xml:space="preserve"> and then click on</w:t>
      </w:r>
      <w:r w:rsidR="001F7A0C" w:rsidRPr="001F7A0C">
        <w:rPr>
          <w:rFonts w:ascii="Arial" w:eastAsia="SimSun" w:hAnsi="Arial" w:cs="Arial"/>
          <w:color w:val="000000"/>
          <w:kern w:val="1"/>
          <w:sz w:val="24"/>
          <w:szCs w:val="24"/>
          <w:lang w:eastAsia="hi-IN" w:bidi="hi-IN"/>
        </w:rPr>
        <w:t xml:space="preserve"> </w:t>
      </w:r>
      <w:r w:rsidR="001F7A0C" w:rsidRPr="00705515">
        <w:rPr>
          <w:rFonts w:ascii="Arial" w:eastAsia="SimSun" w:hAnsi="Arial" w:cs="Arial"/>
          <w:color w:val="5B9BD5" w:themeColor="accent1"/>
          <w:kern w:val="1"/>
          <w:sz w:val="24"/>
          <w:szCs w:val="24"/>
          <w:lang w:eastAsia="hi-IN" w:bidi="hi-IN"/>
        </w:rPr>
        <w:t>Routine Drug Administration Record</w:t>
      </w:r>
      <w:r w:rsidR="007B576A">
        <w:rPr>
          <w:rFonts w:ascii="Arial" w:eastAsia="SimSun" w:hAnsi="Arial" w:cs="Arial"/>
          <w:color w:val="000000"/>
          <w:kern w:val="1"/>
          <w:sz w:val="24"/>
          <w:szCs w:val="24"/>
          <w:lang w:eastAsia="hi-IN" w:bidi="hi-IN"/>
        </w:rPr>
        <w:t>.</w:t>
      </w:r>
    </w:p>
    <w:p w14:paraId="43245D67" w14:textId="77777777" w:rsidR="00705515" w:rsidRDefault="00705515" w:rsidP="007B576A">
      <w:pPr>
        <w:rPr>
          <w:lang w:eastAsia="hi-IN" w:bidi="hi-IN"/>
        </w:rPr>
      </w:pPr>
    </w:p>
    <w:p w14:paraId="651FFEB3" w14:textId="77777777" w:rsidR="007B576A" w:rsidRPr="007B576A" w:rsidRDefault="007B576A" w:rsidP="007B576A">
      <w:pPr>
        <w:rPr>
          <w:lang w:eastAsia="hi-IN" w:bidi="hi-IN"/>
        </w:rPr>
      </w:pPr>
    </w:p>
    <w:p w14:paraId="177B0168"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64F1A73B"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25A961F8"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6E203145"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640F1D86"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32EC8874"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373B9DC3" w14:textId="77777777" w:rsidR="005F17D2" w:rsidRDefault="005F17D2" w:rsidP="001F7A0C">
      <w:pPr>
        <w:widowControl w:val="0"/>
        <w:suppressAutoHyphens/>
        <w:ind w:left="0" w:firstLine="0"/>
        <w:rPr>
          <w:rFonts w:ascii="Arial" w:eastAsia="SimSun" w:hAnsi="Arial" w:cs="Arial"/>
          <w:b/>
          <w:bCs/>
          <w:kern w:val="1"/>
          <w:sz w:val="24"/>
          <w:szCs w:val="24"/>
          <w:lang w:eastAsia="hi-IN" w:bidi="hi-IN"/>
        </w:rPr>
      </w:pPr>
    </w:p>
    <w:p w14:paraId="05201098"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SCOUT EARLY RELEASE PROCEDURE</w:t>
      </w:r>
    </w:p>
    <w:p w14:paraId="3A294706" w14:textId="77777777" w:rsidR="009C7FF2" w:rsidRPr="001F7A0C" w:rsidRDefault="009C7FF2" w:rsidP="001F7A0C">
      <w:pPr>
        <w:widowControl w:val="0"/>
        <w:suppressAutoHyphens/>
        <w:ind w:left="0" w:firstLine="0"/>
        <w:rPr>
          <w:rFonts w:ascii="Arial" w:eastAsia="SimSun" w:hAnsi="Arial" w:cs="Arial"/>
          <w:b/>
          <w:bCs/>
          <w:kern w:val="1"/>
          <w:sz w:val="24"/>
          <w:szCs w:val="24"/>
          <w:lang w:eastAsia="hi-IN" w:bidi="hi-IN"/>
        </w:rPr>
      </w:pPr>
    </w:p>
    <w:p w14:paraId="5C9686A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To ensure boys leave camp with an approved guardian any Scout leaving camp early must have a s</w:t>
      </w:r>
      <w:r w:rsidR="006A74BE">
        <w:rPr>
          <w:rFonts w:ascii="Arial" w:eastAsia="SimSun" w:hAnsi="Arial" w:cs="Arial"/>
          <w:kern w:val="1"/>
          <w:sz w:val="24"/>
          <w:szCs w:val="24"/>
          <w:lang w:eastAsia="hi-IN" w:bidi="hi-IN"/>
        </w:rPr>
        <w:t>igned Scout Release Request</w:t>
      </w:r>
      <w:r w:rsidRPr="001F7A0C">
        <w:rPr>
          <w:rFonts w:ascii="Arial" w:eastAsia="SimSun" w:hAnsi="Arial" w:cs="Arial"/>
          <w:kern w:val="1"/>
          <w:sz w:val="24"/>
          <w:szCs w:val="24"/>
          <w:lang w:eastAsia="hi-IN" w:bidi="hi-IN"/>
        </w:rPr>
        <w:t>. This form must be completed and signed by the unit leader, parent, and camp administration. We recommend all units stay in camp until Saturday morning to receive the full benefits of their week at camp. This and all other neces</w:t>
      </w:r>
      <w:r w:rsidR="006A74BE">
        <w:rPr>
          <w:rFonts w:ascii="Arial" w:eastAsia="SimSun" w:hAnsi="Arial" w:cs="Arial"/>
          <w:kern w:val="1"/>
          <w:sz w:val="24"/>
          <w:szCs w:val="24"/>
          <w:lang w:eastAsia="hi-IN" w:bidi="hi-IN"/>
        </w:rPr>
        <w:t xml:space="preserve">sary forms can be found on the council website at </w:t>
      </w:r>
      <w:hyperlink r:id="rId39" w:history="1">
        <w:r w:rsidR="006A74BE" w:rsidRPr="002C5BE6">
          <w:rPr>
            <w:rStyle w:val="Hyperlink"/>
            <w:rFonts w:ascii="Arial" w:eastAsia="SimSun" w:hAnsi="Arial" w:cs="Arial"/>
            <w:kern w:val="1"/>
            <w:sz w:val="24"/>
            <w:szCs w:val="24"/>
            <w:lang w:eastAsia="hi-IN" w:bidi="hi-IN"/>
          </w:rPr>
          <w:t>http://soutingvermont.org</w:t>
        </w:r>
      </w:hyperlink>
      <w:r w:rsidR="006A74BE">
        <w:rPr>
          <w:rFonts w:ascii="Arial" w:eastAsia="SimSun" w:hAnsi="Arial" w:cs="Arial"/>
          <w:kern w:val="1"/>
          <w:sz w:val="24"/>
          <w:szCs w:val="24"/>
          <w:lang w:eastAsia="hi-IN" w:bidi="hi-IN"/>
        </w:rPr>
        <w:t xml:space="preserve">  and c</w:t>
      </w:r>
      <w:r w:rsidRPr="001F7A0C">
        <w:rPr>
          <w:rFonts w:ascii="Arial" w:eastAsia="SimSun" w:hAnsi="Arial" w:cs="Arial"/>
          <w:kern w:val="1"/>
          <w:sz w:val="24"/>
          <w:szCs w:val="24"/>
          <w:lang w:eastAsia="hi-IN" w:bidi="hi-IN"/>
        </w:rPr>
        <w:t>lick on camping and then Mt. Norris summer camp.</w:t>
      </w:r>
    </w:p>
    <w:p w14:paraId="15B957FE" w14:textId="77777777" w:rsidR="001F7A0C" w:rsidRPr="001F7A0C" w:rsidRDefault="005F17D2" w:rsidP="001B7849">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02716725" w14:textId="77777777" w:rsidR="009C7FF2" w:rsidRDefault="004F4668"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lastRenderedPageBreak/>
        <w:t>ALCOHOL, DRUGS and</w:t>
      </w:r>
      <w:r w:rsidR="001F7A0C" w:rsidRPr="001F7A0C">
        <w:rPr>
          <w:rFonts w:ascii="Arial" w:eastAsia="SimSun" w:hAnsi="Arial" w:cs="Arial"/>
          <w:b/>
          <w:bCs/>
          <w:kern w:val="1"/>
          <w:sz w:val="24"/>
          <w:szCs w:val="24"/>
          <w:lang w:eastAsia="hi-IN" w:bidi="hi-IN"/>
        </w:rPr>
        <w:t xml:space="preserve"> TOBACCO</w:t>
      </w:r>
    </w:p>
    <w:p w14:paraId="538EAEF0"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23DA0562" w14:textId="77777777" w:rsidR="001F7A0C" w:rsidRPr="001F7A0C" w:rsidRDefault="009209B2"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697152" behindDoc="1" locked="0" layoutInCell="1" allowOverlap="1" wp14:anchorId="6483451A" wp14:editId="1AFEEC3C">
            <wp:simplePos x="0" y="0"/>
            <wp:positionH relativeFrom="column">
              <wp:posOffset>3981450</wp:posOffset>
            </wp:positionH>
            <wp:positionV relativeFrom="paragraph">
              <wp:posOffset>608330</wp:posOffset>
            </wp:positionV>
            <wp:extent cx="1965960" cy="1828800"/>
            <wp:effectExtent l="0" t="0" r="0" b="0"/>
            <wp:wrapTight wrapText="bothSides">
              <wp:wrapPolygon edited="0">
                <wp:start x="0" y="0"/>
                <wp:lineTo x="0" y="21375"/>
                <wp:lineTo x="21349" y="21375"/>
                <wp:lineTo x="21349"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1].jpg"/>
                    <pic:cNvPicPr/>
                  </pic:nvPicPr>
                  <pic:blipFill>
                    <a:blip r:embed="rId40">
                      <a:extLst>
                        <a:ext uri="{28A0092B-C50C-407E-A947-70E740481C1C}">
                          <a14:useLocalDpi xmlns:a14="http://schemas.microsoft.com/office/drawing/2010/main" val="0"/>
                        </a:ext>
                      </a:extLst>
                    </a:blip>
                    <a:stretch>
                      <a:fillRect/>
                    </a:stretch>
                  </pic:blipFill>
                  <pic:spPr>
                    <a:xfrm>
                      <a:off x="0" y="0"/>
                      <a:ext cx="1965960" cy="1828800"/>
                    </a:xfrm>
                    <a:prstGeom prst="rect">
                      <a:avLst/>
                    </a:prstGeom>
                  </pic:spPr>
                </pic:pic>
              </a:graphicData>
            </a:graphic>
            <wp14:sizeRelH relativeFrom="margin">
              <wp14:pctWidth>0</wp14:pctWidth>
            </wp14:sizeRelH>
            <wp14:sizeRelV relativeFrom="margin">
              <wp14:pctHeight>0</wp14:pctHeight>
            </wp14:sizeRelV>
          </wp:anchor>
        </w:drawing>
      </w:r>
      <w:r w:rsidR="001F7A0C" w:rsidRPr="001F7A0C">
        <w:rPr>
          <w:rFonts w:ascii="Arial" w:eastAsia="SimSun" w:hAnsi="Arial" w:cs="Arial"/>
          <w:kern w:val="1"/>
          <w:sz w:val="24"/>
          <w:szCs w:val="24"/>
          <w:lang w:eastAsia="hi-IN" w:bidi="hi-IN"/>
        </w:rPr>
        <w:t>Alcohol and illegal drugs are not permitted in camp.  Any adults found in possession or under the influence of alcohol or illegal drug</w:t>
      </w:r>
      <w:r w:rsidR="001B7849">
        <w:rPr>
          <w:rFonts w:ascii="Arial" w:eastAsia="SimSun" w:hAnsi="Arial" w:cs="Arial"/>
          <w:kern w:val="1"/>
          <w:sz w:val="24"/>
          <w:szCs w:val="24"/>
          <w:lang w:eastAsia="hi-IN" w:bidi="hi-IN"/>
        </w:rPr>
        <w:t>s will be escorted out of camp.</w:t>
      </w:r>
      <w:r w:rsidR="001F7A0C" w:rsidRPr="001F7A0C">
        <w:rPr>
          <w:rFonts w:ascii="Arial" w:eastAsia="SimSun" w:hAnsi="Arial" w:cs="Arial"/>
          <w:kern w:val="1"/>
          <w:sz w:val="24"/>
          <w:szCs w:val="24"/>
          <w:lang w:eastAsia="hi-IN" w:bidi="hi-IN"/>
        </w:rPr>
        <w:t xml:space="preserve"> According to Youth Protection Guidelines, such ins</w:t>
      </w:r>
      <w:r w:rsidR="006A74BE">
        <w:rPr>
          <w:rFonts w:ascii="Arial" w:eastAsia="SimSun" w:hAnsi="Arial" w:cs="Arial"/>
          <w:kern w:val="1"/>
          <w:sz w:val="24"/>
          <w:szCs w:val="24"/>
          <w:lang w:eastAsia="hi-IN" w:bidi="hi-IN"/>
        </w:rPr>
        <w:t>tances will be reported to the scout e</w:t>
      </w:r>
      <w:r w:rsidR="001F7A0C" w:rsidRPr="001F7A0C">
        <w:rPr>
          <w:rFonts w:ascii="Arial" w:eastAsia="SimSun" w:hAnsi="Arial" w:cs="Arial"/>
          <w:kern w:val="1"/>
          <w:sz w:val="24"/>
          <w:szCs w:val="24"/>
          <w:lang w:eastAsia="hi-IN" w:bidi="hi-IN"/>
        </w:rPr>
        <w:t xml:space="preserve">xecutive for appropriate action.  Any minor found in possession or under the influence will face similar consequences after a conference between the unit leader, camp director, and </w:t>
      </w:r>
      <w:r w:rsidR="001B7849">
        <w:rPr>
          <w:rFonts w:ascii="Arial" w:eastAsia="SimSun" w:hAnsi="Arial" w:cs="Arial"/>
          <w:kern w:val="1"/>
          <w:sz w:val="24"/>
          <w:szCs w:val="24"/>
          <w:lang w:eastAsia="hi-IN" w:bidi="hi-IN"/>
        </w:rPr>
        <w:t xml:space="preserve">the minor’s parent or guardian. </w:t>
      </w:r>
      <w:r w:rsidR="001F7A0C" w:rsidRPr="001F7A0C">
        <w:rPr>
          <w:rFonts w:ascii="Arial" w:eastAsia="SimSun" w:hAnsi="Arial" w:cs="Arial"/>
          <w:kern w:val="1"/>
          <w:sz w:val="24"/>
          <w:szCs w:val="24"/>
          <w:lang w:eastAsia="hi-IN" w:bidi="hi-IN"/>
        </w:rPr>
        <w:t>It is the policy of the Boy Scouts of America and the Green Mountain Council that no one under the age of 18 years old may po</w:t>
      </w:r>
      <w:r w:rsidR="009C7FF2">
        <w:rPr>
          <w:rFonts w:ascii="Arial" w:eastAsia="SimSun" w:hAnsi="Arial" w:cs="Arial"/>
          <w:kern w:val="1"/>
          <w:sz w:val="24"/>
          <w:szCs w:val="24"/>
          <w:lang w:eastAsia="hi-IN" w:bidi="hi-IN"/>
        </w:rPr>
        <w:t xml:space="preserve">ssess or use tobacco products. </w:t>
      </w:r>
      <w:r w:rsidR="001F7A0C" w:rsidRPr="001F7A0C">
        <w:rPr>
          <w:rFonts w:ascii="Arial" w:eastAsia="SimSun" w:hAnsi="Arial" w:cs="Arial"/>
          <w:kern w:val="1"/>
          <w:sz w:val="24"/>
          <w:szCs w:val="24"/>
          <w:lang w:eastAsia="hi-IN" w:bidi="hi-IN"/>
        </w:rPr>
        <w:t>This includes but</w:t>
      </w:r>
      <w:r w:rsidR="00C631C1">
        <w:rPr>
          <w:rFonts w:ascii="Arial" w:eastAsia="SimSun" w:hAnsi="Arial" w:cs="Arial"/>
          <w:kern w:val="1"/>
          <w:sz w:val="24"/>
          <w:szCs w:val="24"/>
          <w:lang w:eastAsia="hi-IN" w:bidi="hi-IN"/>
        </w:rPr>
        <w:t xml:space="preserve"> is </w:t>
      </w:r>
      <w:r w:rsidR="001F7A0C" w:rsidRPr="001F7A0C">
        <w:rPr>
          <w:rFonts w:ascii="Arial" w:eastAsia="SimSun" w:hAnsi="Arial" w:cs="Arial"/>
          <w:kern w:val="1"/>
          <w:sz w:val="24"/>
          <w:szCs w:val="24"/>
          <w:lang w:eastAsia="hi-IN" w:bidi="hi-IN"/>
        </w:rPr>
        <w:t>not limited to, cigarettes,</w:t>
      </w:r>
      <w:r w:rsidR="00C631C1">
        <w:rPr>
          <w:rFonts w:ascii="Arial" w:eastAsia="SimSun" w:hAnsi="Arial" w:cs="Arial"/>
          <w:kern w:val="1"/>
          <w:sz w:val="24"/>
          <w:szCs w:val="24"/>
          <w:lang w:eastAsia="hi-IN" w:bidi="hi-IN"/>
        </w:rPr>
        <w:t xml:space="preserve"> electronic cigarettes,</w:t>
      </w:r>
      <w:r w:rsidR="001F7A0C" w:rsidRPr="001F7A0C">
        <w:rPr>
          <w:rFonts w:ascii="Arial" w:eastAsia="SimSun" w:hAnsi="Arial" w:cs="Arial"/>
          <w:kern w:val="1"/>
          <w:sz w:val="24"/>
          <w:szCs w:val="24"/>
          <w:lang w:eastAsia="hi-IN" w:bidi="hi-IN"/>
        </w:rPr>
        <w:t xml:space="preserve"> cigars, pipes, snuff, chewing tobacco or any other form of tobacco. The unit leader in such instances should take appropriate disciplinary action.  Smoking is permitted in designa</w:t>
      </w:r>
      <w:r w:rsidR="001B7849">
        <w:rPr>
          <w:rFonts w:ascii="Arial" w:eastAsia="SimSun" w:hAnsi="Arial" w:cs="Arial"/>
          <w:kern w:val="1"/>
          <w:sz w:val="24"/>
          <w:szCs w:val="24"/>
          <w:lang w:eastAsia="hi-IN" w:bidi="hi-IN"/>
        </w:rPr>
        <w:t>ted areas only! Please ask the camp commissioner or camp d</w:t>
      </w:r>
      <w:r w:rsidR="001F7A0C" w:rsidRPr="001F7A0C">
        <w:rPr>
          <w:rFonts w:ascii="Arial" w:eastAsia="SimSun" w:hAnsi="Arial" w:cs="Arial"/>
          <w:kern w:val="1"/>
          <w:sz w:val="24"/>
          <w:szCs w:val="24"/>
          <w:lang w:eastAsia="hi-IN" w:bidi="hi-IN"/>
        </w:rPr>
        <w:t>irector for these locations.</w:t>
      </w:r>
    </w:p>
    <w:p w14:paraId="7E0D430F"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DD29B12" w14:textId="77777777" w:rsidR="009C7FF2"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LIQUID FUEL</w:t>
      </w:r>
    </w:p>
    <w:p w14:paraId="7393EEDB"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0D3F484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Liquid fuel policies of the Green Mountain Council and the Boy Scouts of America permit the use of white gas and pressurized fuels for camp stoves, lanterns, etc.  All use of fuel must be under the direct supervision of an adult and bulk quantities of liquid fuels (greater than a backpacking MSR bottle) must be stored in a secure flamma</w:t>
      </w:r>
      <w:r w:rsidR="001B7849">
        <w:rPr>
          <w:rFonts w:ascii="Arial" w:eastAsia="SimSun" w:hAnsi="Arial" w:cs="Arial"/>
          <w:kern w:val="1"/>
          <w:sz w:val="24"/>
          <w:szCs w:val="24"/>
          <w:lang w:eastAsia="hi-IN" w:bidi="hi-IN"/>
        </w:rPr>
        <w:t>ble storage facility.  See the camp r</w:t>
      </w:r>
      <w:r w:rsidRPr="001F7A0C">
        <w:rPr>
          <w:rFonts w:ascii="Arial" w:eastAsia="SimSun" w:hAnsi="Arial" w:cs="Arial"/>
          <w:kern w:val="1"/>
          <w:sz w:val="24"/>
          <w:szCs w:val="24"/>
          <w:lang w:eastAsia="hi-IN" w:bidi="hi-IN"/>
        </w:rPr>
        <w:t xml:space="preserve">anger with any questions. </w:t>
      </w:r>
    </w:p>
    <w:p w14:paraId="4FC4F4C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1EE80F4"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VALUABLES</w:t>
      </w:r>
    </w:p>
    <w:p w14:paraId="45D5FF9C" w14:textId="77777777" w:rsidR="009C7FF2" w:rsidRPr="001F7A0C" w:rsidRDefault="009C7FF2" w:rsidP="001F7A0C">
      <w:pPr>
        <w:widowControl w:val="0"/>
        <w:suppressAutoHyphens/>
        <w:ind w:left="0" w:firstLine="0"/>
        <w:rPr>
          <w:rFonts w:ascii="Arial" w:eastAsia="SimSun" w:hAnsi="Arial" w:cs="Arial"/>
          <w:b/>
          <w:bCs/>
          <w:kern w:val="1"/>
          <w:sz w:val="24"/>
          <w:szCs w:val="24"/>
          <w:lang w:eastAsia="hi-IN" w:bidi="hi-IN"/>
        </w:rPr>
      </w:pPr>
    </w:p>
    <w:p w14:paraId="3DBBDDE3" w14:textId="77777777" w:rsidR="005F17D2"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Make sure all valuables are locked in your vehicle or in a secure location in your campsite. Although theft is uncommon, it is still possible. The best policy is to limit the amount of valuables brought to ca</w:t>
      </w:r>
      <w:r w:rsidR="005F17D2">
        <w:rPr>
          <w:rFonts w:ascii="Arial" w:eastAsia="SimSun" w:hAnsi="Arial" w:cs="Arial"/>
          <w:kern w:val="1"/>
          <w:sz w:val="24"/>
          <w:szCs w:val="24"/>
          <w:lang w:eastAsia="hi-IN" w:bidi="hi-IN"/>
        </w:rPr>
        <w:t>mp. MNSR</w:t>
      </w:r>
      <w:r w:rsidRPr="001F7A0C">
        <w:rPr>
          <w:rFonts w:ascii="Arial" w:eastAsia="SimSun" w:hAnsi="Arial" w:cs="Arial"/>
          <w:kern w:val="1"/>
          <w:sz w:val="24"/>
          <w:szCs w:val="24"/>
          <w:lang w:eastAsia="hi-IN" w:bidi="hi-IN"/>
        </w:rPr>
        <w:t xml:space="preserve"> and the Green Mountain Council are not responsible for any damage to or loss of personal or unit equipment.</w:t>
      </w:r>
    </w:p>
    <w:p w14:paraId="6B3C1B9D" w14:textId="77777777" w:rsidR="00367284" w:rsidRPr="001F7A0C" w:rsidRDefault="00367284" w:rsidP="001F7A0C">
      <w:pPr>
        <w:widowControl w:val="0"/>
        <w:suppressAutoHyphens/>
        <w:ind w:left="0" w:firstLine="0"/>
        <w:rPr>
          <w:rFonts w:ascii="Arial" w:eastAsia="SimSun" w:hAnsi="Arial" w:cs="Arial"/>
          <w:kern w:val="1"/>
          <w:sz w:val="24"/>
          <w:szCs w:val="24"/>
          <w:lang w:eastAsia="hi-IN" w:bidi="hi-IN"/>
        </w:rPr>
      </w:pPr>
    </w:p>
    <w:p w14:paraId="7BFC412E" w14:textId="77777777" w:rsidR="001B7849" w:rsidRDefault="001F7A0C" w:rsidP="00367284">
      <w:pPr>
        <w:ind w:left="0" w:firstLine="0"/>
        <w:rPr>
          <w:rFonts w:ascii="Arial" w:eastAsia="SimSun" w:hAnsi="Arial" w:cs="Arial"/>
          <w:b/>
          <w:kern w:val="1"/>
          <w:sz w:val="24"/>
          <w:szCs w:val="24"/>
          <w:lang w:eastAsia="hi-IN" w:bidi="hi-IN"/>
        </w:rPr>
      </w:pPr>
      <w:r w:rsidRPr="00E7182B">
        <w:rPr>
          <w:rFonts w:ascii="Arial" w:eastAsia="SimSun" w:hAnsi="Arial" w:cs="Arial"/>
          <w:b/>
          <w:kern w:val="1"/>
          <w:sz w:val="24"/>
          <w:szCs w:val="24"/>
          <w:lang w:eastAsia="hi-IN" w:bidi="hi-IN"/>
        </w:rPr>
        <w:t>ELECTRONICS</w:t>
      </w:r>
    </w:p>
    <w:p w14:paraId="175D7853" w14:textId="77777777" w:rsidR="001B7849" w:rsidRDefault="001B7849" w:rsidP="00367284">
      <w:pPr>
        <w:ind w:left="0" w:firstLine="0"/>
        <w:rPr>
          <w:rFonts w:ascii="Arial" w:eastAsia="SimSun" w:hAnsi="Arial" w:cs="Arial"/>
          <w:b/>
          <w:kern w:val="1"/>
          <w:sz w:val="24"/>
          <w:szCs w:val="24"/>
          <w:lang w:eastAsia="hi-IN" w:bidi="hi-IN"/>
        </w:rPr>
      </w:pPr>
    </w:p>
    <w:p w14:paraId="77DDD04E" w14:textId="77777777" w:rsidR="001B7849" w:rsidRPr="001B7849" w:rsidRDefault="009209B2" w:rsidP="00367284">
      <w:pPr>
        <w:ind w:left="0" w:firstLine="0"/>
        <w:rPr>
          <w:rFonts w:ascii="Arial" w:eastAsia="SimSun" w:hAnsi="Arial" w:cs="Arial"/>
          <w:kern w:val="1"/>
          <w:sz w:val="24"/>
          <w:szCs w:val="24"/>
          <w:lang w:eastAsia="hi-IN" w:bidi="hi-IN"/>
        </w:rPr>
      </w:pPr>
      <w:r w:rsidRPr="00E7182B">
        <w:rPr>
          <w:rFonts w:ascii="Arial" w:eastAsia="SimSun" w:hAnsi="Arial" w:cs="Arial"/>
          <w:noProof/>
          <w:kern w:val="1"/>
          <w:sz w:val="24"/>
          <w:szCs w:val="24"/>
        </w:rPr>
        <w:drawing>
          <wp:anchor distT="0" distB="0" distL="114300" distR="114300" simplePos="0" relativeHeight="251698176" behindDoc="0" locked="0" layoutInCell="1" allowOverlap="1" wp14:anchorId="40B981F4" wp14:editId="27BB4469">
            <wp:simplePos x="0" y="0"/>
            <wp:positionH relativeFrom="column">
              <wp:posOffset>66675</wp:posOffset>
            </wp:positionH>
            <wp:positionV relativeFrom="paragraph">
              <wp:posOffset>485775</wp:posOffset>
            </wp:positionV>
            <wp:extent cx="1664208" cy="1819656"/>
            <wp:effectExtent l="0" t="0" r="0" b="0"/>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AFG-081121-017[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64208" cy="1819656"/>
                    </a:xfrm>
                    <a:prstGeom prst="rect">
                      <a:avLst/>
                    </a:prstGeom>
                  </pic:spPr>
                </pic:pic>
              </a:graphicData>
            </a:graphic>
            <wp14:sizeRelH relativeFrom="margin">
              <wp14:pctWidth>0</wp14:pctWidth>
            </wp14:sizeRelH>
            <wp14:sizeRelV relativeFrom="margin">
              <wp14:pctHeight>0</wp14:pctHeight>
            </wp14:sizeRelV>
          </wp:anchor>
        </w:drawing>
      </w:r>
      <w:r w:rsidR="001F7A0C" w:rsidRPr="00E7182B">
        <w:rPr>
          <w:rFonts w:ascii="Arial" w:eastAsia="SimSun" w:hAnsi="Arial" w:cs="Arial"/>
          <w:kern w:val="1"/>
          <w:sz w:val="24"/>
          <w:szCs w:val="24"/>
          <w:lang w:eastAsia="hi-IN" w:bidi="hi-IN"/>
        </w:rPr>
        <w:t>Electronic devices, including cellphones and pagers, are not to be used by staff or Scouts in the program areas, in the dining hall, during Vespers, or during other ceremonies except in an emergency.  Scouts may only use electronic devi</w:t>
      </w:r>
      <w:r w:rsidR="001B7849">
        <w:rPr>
          <w:rFonts w:ascii="Arial" w:eastAsia="SimSun" w:hAnsi="Arial" w:cs="Arial"/>
          <w:kern w:val="1"/>
          <w:sz w:val="24"/>
          <w:szCs w:val="24"/>
          <w:lang w:eastAsia="hi-IN" w:bidi="hi-IN"/>
        </w:rPr>
        <w:t>ces (including cell phones and pagers)</w:t>
      </w:r>
      <w:r w:rsidR="001F7A0C" w:rsidRPr="00E7182B">
        <w:rPr>
          <w:rFonts w:ascii="Arial" w:eastAsia="SimSun" w:hAnsi="Arial" w:cs="Arial"/>
          <w:kern w:val="1"/>
          <w:sz w:val="24"/>
          <w:szCs w:val="24"/>
          <w:lang w:eastAsia="hi-IN" w:bidi="hi-IN"/>
        </w:rPr>
        <w:t xml:space="preserve"> in their campsites under the following conditions: they </w:t>
      </w:r>
      <w:r w:rsidR="001B7849">
        <w:rPr>
          <w:rFonts w:ascii="Arial" w:eastAsia="SimSun" w:hAnsi="Arial" w:cs="Arial"/>
          <w:kern w:val="1"/>
          <w:sz w:val="24"/>
          <w:szCs w:val="24"/>
          <w:lang w:eastAsia="hi-IN" w:bidi="hi-IN"/>
        </w:rPr>
        <w:t xml:space="preserve">have </w:t>
      </w:r>
      <w:r w:rsidR="001F7A0C" w:rsidRPr="00E7182B">
        <w:rPr>
          <w:rFonts w:ascii="Arial" w:eastAsia="SimSun" w:hAnsi="Arial" w:cs="Arial"/>
          <w:kern w:val="1"/>
          <w:sz w:val="24"/>
          <w:szCs w:val="24"/>
          <w:lang w:eastAsia="hi-IN" w:bidi="hi-IN"/>
        </w:rPr>
        <w:t>permission of their Scoutmaster, they have earned the Computer Chip, and their use does not interfere with the good order and discipline of the camp</w:t>
      </w:r>
      <w:r w:rsidR="00E7182B">
        <w:rPr>
          <w:rFonts w:ascii="Arial" w:eastAsia="SimSun" w:hAnsi="Arial" w:cs="Arial"/>
          <w:kern w:val="1"/>
          <w:sz w:val="24"/>
          <w:szCs w:val="24"/>
          <w:lang w:eastAsia="hi-IN" w:bidi="hi-IN"/>
        </w:rPr>
        <w:t>.</w:t>
      </w:r>
    </w:p>
    <w:p w14:paraId="138D3D78" w14:textId="77777777" w:rsidR="00367284" w:rsidRDefault="00367284" w:rsidP="00367284">
      <w:pPr>
        <w:spacing w:after="160" w:line="259" w:lineRule="auto"/>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br w:type="page"/>
      </w:r>
    </w:p>
    <w:p w14:paraId="2C7BE542"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lastRenderedPageBreak/>
        <w:t>TAPS</w:t>
      </w:r>
    </w:p>
    <w:p w14:paraId="2816E574" w14:textId="77777777" w:rsidR="00823193" w:rsidRPr="001F7A0C" w:rsidRDefault="00823193" w:rsidP="001F7A0C">
      <w:pPr>
        <w:widowControl w:val="0"/>
        <w:suppressAutoHyphens/>
        <w:ind w:left="0" w:firstLine="0"/>
        <w:rPr>
          <w:rFonts w:ascii="Arial" w:eastAsia="SimSun" w:hAnsi="Arial" w:cs="Arial"/>
          <w:b/>
          <w:bCs/>
          <w:kern w:val="1"/>
          <w:sz w:val="24"/>
          <w:szCs w:val="24"/>
          <w:lang w:eastAsia="hi-IN" w:bidi="hi-IN"/>
        </w:rPr>
      </w:pPr>
    </w:p>
    <w:p w14:paraId="116D49C4" w14:textId="77777777" w:rsidR="001F7A0C" w:rsidRPr="001F7A0C" w:rsidRDefault="009209B2"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A</w:t>
      </w:r>
      <w:r w:rsidR="001F7A0C" w:rsidRPr="001F7A0C">
        <w:rPr>
          <w:rFonts w:ascii="Arial" w:eastAsia="SimSun" w:hAnsi="Arial" w:cs="Arial"/>
          <w:kern w:val="1"/>
          <w:sz w:val="24"/>
          <w:szCs w:val="24"/>
          <w:lang w:eastAsia="hi-IN" w:bidi="hi-IN"/>
        </w:rPr>
        <w:t>ll Scouts must be in their own campsite by 10:00 p</w:t>
      </w:r>
      <w:r w:rsidR="004F4668">
        <w:rPr>
          <w:rFonts w:ascii="Arial" w:eastAsia="SimSun" w:hAnsi="Arial" w:cs="Arial"/>
          <w:kern w:val="1"/>
          <w:sz w:val="24"/>
          <w:szCs w:val="24"/>
          <w:lang w:eastAsia="hi-IN" w:bidi="hi-IN"/>
        </w:rPr>
        <w:t>.</w:t>
      </w:r>
      <w:r w:rsidR="001F7A0C" w:rsidRPr="001F7A0C">
        <w:rPr>
          <w:rFonts w:ascii="Arial" w:eastAsia="SimSun" w:hAnsi="Arial" w:cs="Arial"/>
          <w:kern w:val="1"/>
          <w:sz w:val="24"/>
          <w:szCs w:val="24"/>
          <w:lang w:eastAsia="hi-IN" w:bidi="hi-IN"/>
        </w:rPr>
        <w:t>m</w:t>
      </w:r>
      <w:r w:rsidR="004F4668">
        <w:rPr>
          <w:rFonts w:ascii="Arial" w:eastAsia="SimSun" w:hAnsi="Arial" w:cs="Arial"/>
          <w:kern w:val="1"/>
          <w:sz w:val="24"/>
          <w:szCs w:val="24"/>
          <w:lang w:eastAsia="hi-IN" w:bidi="hi-IN"/>
        </w:rPr>
        <w:t>.</w:t>
      </w:r>
      <w:r w:rsidR="001F7A0C" w:rsidRPr="001F7A0C">
        <w:rPr>
          <w:rFonts w:ascii="Arial" w:eastAsia="SimSun" w:hAnsi="Arial" w:cs="Arial"/>
          <w:kern w:val="1"/>
          <w:sz w:val="24"/>
          <w:szCs w:val="24"/>
          <w:lang w:eastAsia="hi-IN" w:bidi="hi-IN"/>
        </w:rPr>
        <w:t xml:space="preserve"> each night unless participating in a program activity. After 10:</w:t>
      </w:r>
      <w:r w:rsidR="004F4668">
        <w:rPr>
          <w:rFonts w:ascii="Arial" w:eastAsia="SimSun" w:hAnsi="Arial" w:cs="Arial"/>
          <w:kern w:val="1"/>
          <w:sz w:val="24"/>
          <w:szCs w:val="24"/>
          <w:lang w:eastAsia="hi-IN" w:bidi="hi-IN"/>
        </w:rPr>
        <w:t>00 p.m.</w:t>
      </w:r>
      <w:r w:rsidR="001F7A0C" w:rsidRPr="001F7A0C">
        <w:rPr>
          <w:rFonts w:ascii="Arial" w:eastAsia="SimSun" w:hAnsi="Arial" w:cs="Arial"/>
          <w:kern w:val="1"/>
          <w:sz w:val="24"/>
          <w:szCs w:val="24"/>
          <w:lang w:eastAsia="hi-IN" w:bidi="hi-IN"/>
        </w:rPr>
        <w:t>, the noise levels should be such that allows other campers to sleep without be</w:t>
      </w:r>
      <w:r w:rsidR="001B7849">
        <w:rPr>
          <w:rFonts w:ascii="Arial" w:eastAsia="SimSun" w:hAnsi="Arial" w:cs="Arial"/>
          <w:kern w:val="1"/>
          <w:sz w:val="24"/>
          <w:szCs w:val="24"/>
          <w:lang w:eastAsia="hi-IN" w:bidi="hi-IN"/>
        </w:rPr>
        <w:t>ing</w:t>
      </w:r>
      <w:r w:rsidR="001F7A0C" w:rsidRPr="001F7A0C">
        <w:rPr>
          <w:rFonts w:ascii="Arial" w:eastAsia="SimSun" w:hAnsi="Arial" w:cs="Arial"/>
          <w:kern w:val="1"/>
          <w:sz w:val="24"/>
          <w:szCs w:val="24"/>
          <w:lang w:eastAsia="hi-IN" w:bidi="hi-IN"/>
        </w:rPr>
        <w:t xml:space="preserve"> disturbed.  It is recommended that each unit sets a specific time for Scouts to be in their tents and to have lights out. Daily, at this time each unit must do a head count and report any discrepancies to the camp director immediately. </w:t>
      </w:r>
    </w:p>
    <w:p w14:paraId="28B3A7A4"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F33045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Any</w:t>
      </w:r>
      <w:r w:rsidR="004F4668">
        <w:rPr>
          <w:rFonts w:ascii="Arial" w:eastAsia="SimSun" w:hAnsi="Arial" w:cs="Arial"/>
          <w:kern w:val="1"/>
          <w:sz w:val="24"/>
          <w:szCs w:val="24"/>
          <w:lang w:eastAsia="hi-IN" w:bidi="hi-IN"/>
        </w:rPr>
        <w:t xml:space="preserve"> Scout or leader willing</w:t>
      </w:r>
      <w:r w:rsidR="002803FB">
        <w:rPr>
          <w:rFonts w:ascii="Arial" w:eastAsia="SimSun" w:hAnsi="Arial" w:cs="Arial"/>
          <w:kern w:val="1"/>
          <w:sz w:val="24"/>
          <w:szCs w:val="24"/>
          <w:lang w:eastAsia="hi-IN" w:bidi="hi-IN"/>
        </w:rPr>
        <w:t xml:space="preserve"> to sound taps, r</w:t>
      </w:r>
      <w:r w:rsidRPr="001F7A0C">
        <w:rPr>
          <w:rFonts w:ascii="Arial" w:eastAsia="SimSun" w:hAnsi="Arial" w:cs="Arial"/>
          <w:kern w:val="1"/>
          <w:sz w:val="24"/>
          <w:szCs w:val="24"/>
          <w:lang w:eastAsia="hi-IN" w:bidi="hi-IN"/>
        </w:rPr>
        <w:t xml:space="preserve">eveille, or perform during the flag </w:t>
      </w:r>
      <w:r w:rsidR="002803FB">
        <w:rPr>
          <w:rFonts w:ascii="Arial" w:eastAsia="SimSun" w:hAnsi="Arial" w:cs="Arial"/>
          <w:kern w:val="1"/>
          <w:sz w:val="24"/>
          <w:szCs w:val="24"/>
          <w:lang w:eastAsia="hi-IN" w:bidi="hi-IN"/>
        </w:rPr>
        <w:t>ceremonies, should contact the program d</w:t>
      </w:r>
      <w:r w:rsidRPr="001F7A0C">
        <w:rPr>
          <w:rFonts w:ascii="Arial" w:eastAsia="SimSun" w:hAnsi="Arial" w:cs="Arial"/>
          <w:kern w:val="1"/>
          <w:sz w:val="24"/>
          <w:szCs w:val="24"/>
          <w:lang w:eastAsia="hi-IN" w:bidi="hi-IN"/>
        </w:rPr>
        <w:t>irector.</w:t>
      </w:r>
    </w:p>
    <w:p w14:paraId="333A3534"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B17DD30" w14:textId="77777777" w:rsidR="00D22C21" w:rsidRDefault="00A341D6">
      <w:pPr>
        <w:spacing w:after="160" w:line="259" w:lineRule="auto"/>
        <w:ind w:left="0" w:firstLine="0"/>
        <w:rPr>
          <w:rFonts w:asciiTheme="majorHAnsi" w:eastAsia="SimSun" w:hAnsiTheme="majorHAnsi" w:cstheme="majorBidi"/>
          <w:b/>
          <w:color w:val="2E74B5" w:themeColor="accent1" w:themeShade="BF"/>
          <w:sz w:val="40"/>
          <w:szCs w:val="32"/>
          <w:lang w:eastAsia="hi-IN" w:bidi="hi-IN"/>
        </w:rPr>
      </w:pPr>
      <w:r>
        <w:rPr>
          <w:rFonts w:ascii="Arial" w:eastAsia="SimSun" w:hAnsi="Arial" w:cs="Arial"/>
          <w:noProof/>
          <w:kern w:val="1"/>
          <w:sz w:val="24"/>
          <w:szCs w:val="24"/>
        </w:rPr>
        <w:drawing>
          <wp:anchor distT="0" distB="0" distL="114300" distR="114300" simplePos="0" relativeHeight="251699200" behindDoc="1" locked="0" layoutInCell="1" allowOverlap="1" wp14:anchorId="563C30A8" wp14:editId="5E2385EE">
            <wp:simplePos x="0" y="0"/>
            <wp:positionH relativeFrom="column">
              <wp:posOffset>2333625</wp:posOffset>
            </wp:positionH>
            <wp:positionV relativeFrom="paragraph">
              <wp:posOffset>64770</wp:posOffset>
            </wp:positionV>
            <wp:extent cx="1066800" cy="1447800"/>
            <wp:effectExtent l="0" t="0" r="0" b="0"/>
            <wp:wrapTight wrapText="bothSides">
              <wp:wrapPolygon edited="0">
                <wp:start x="0" y="0"/>
                <wp:lineTo x="0" y="21316"/>
                <wp:lineTo x="21214" y="21316"/>
                <wp:lineTo x="21214"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bugle_tn[1].jpg"/>
                    <pic:cNvPicPr/>
                  </pic:nvPicPr>
                  <pic:blipFill>
                    <a:blip r:embed="rId42">
                      <a:extLst>
                        <a:ext uri="{28A0092B-C50C-407E-A947-70E740481C1C}">
                          <a14:useLocalDpi xmlns:a14="http://schemas.microsoft.com/office/drawing/2010/main" val="0"/>
                        </a:ext>
                      </a:extLst>
                    </a:blip>
                    <a:stretch>
                      <a:fillRect/>
                    </a:stretch>
                  </pic:blipFill>
                  <pic:spPr>
                    <a:xfrm>
                      <a:off x="0" y="0"/>
                      <a:ext cx="1066800" cy="1447800"/>
                    </a:xfrm>
                    <a:prstGeom prst="rect">
                      <a:avLst/>
                    </a:prstGeom>
                  </pic:spPr>
                </pic:pic>
              </a:graphicData>
            </a:graphic>
          </wp:anchor>
        </w:drawing>
      </w:r>
      <w:r w:rsidR="00D22C21">
        <w:rPr>
          <w:rFonts w:eastAsia="SimSun"/>
          <w:lang w:eastAsia="hi-IN" w:bidi="hi-IN"/>
        </w:rPr>
        <w:br w:type="page"/>
      </w:r>
    </w:p>
    <w:p w14:paraId="3D8D5759" w14:textId="77777777" w:rsidR="001F7A0C" w:rsidRPr="001F7A0C" w:rsidRDefault="001F7A0C" w:rsidP="001F7A0C">
      <w:pPr>
        <w:pStyle w:val="Heading1"/>
        <w:rPr>
          <w:rFonts w:eastAsia="SimSun"/>
          <w:lang w:eastAsia="hi-IN" w:bidi="hi-IN"/>
        </w:rPr>
      </w:pPr>
      <w:bookmarkStart w:id="23" w:name="_Toc441155901"/>
      <w:r w:rsidRPr="001F7A0C">
        <w:rPr>
          <w:rFonts w:eastAsia="SimSun"/>
          <w:lang w:eastAsia="hi-IN" w:bidi="hi-IN"/>
        </w:rPr>
        <w:lastRenderedPageBreak/>
        <w:t>EMERGENCY PROCEDURES</w:t>
      </w:r>
      <w:bookmarkEnd w:id="23"/>
    </w:p>
    <w:p w14:paraId="725CD42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E441922" w14:textId="4904585A" w:rsidR="001F7A0C" w:rsidRDefault="001F7A0C" w:rsidP="001F7A0C">
      <w:pPr>
        <w:widowControl w:val="0"/>
        <w:suppressAutoHyphens/>
        <w:ind w:left="0" w:firstLine="0"/>
        <w:jc w:val="center"/>
        <w:rPr>
          <w:rFonts w:ascii="Arial" w:eastAsia="SimSun" w:hAnsi="Arial" w:cs="Arial"/>
          <w:b/>
          <w:kern w:val="1"/>
          <w:sz w:val="24"/>
          <w:szCs w:val="24"/>
          <w:lang w:eastAsia="hi-IN" w:bidi="hi-IN"/>
        </w:rPr>
      </w:pPr>
      <w:r w:rsidRPr="001F7A0C">
        <w:rPr>
          <w:rFonts w:ascii="Arial" w:eastAsia="SimSun" w:hAnsi="Arial" w:cs="Arial"/>
          <w:b/>
          <w:kern w:val="1"/>
          <w:sz w:val="24"/>
          <w:szCs w:val="24"/>
          <w:lang w:eastAsia="hi-IN" w:bidi="hi-IN"/>
        </w:rPr>
        <w:t xml:space="preserve">**A test </w:t>
      </w:r>
      <w:r w:rsidR="00CB43D5">
        <w:rPr>
          <w:rFonts w:ascii="Arial" w:eastAsia="SimSun" w:hAnsi="Arial" w:cs="Arial"/>
          <w:b/>
          <w:kern w:val="1"/>
          <w:sz w:val="24"/>
          <w:szCs w:val="24"/>
          <w:lang w:eastAsia="hi-IN" w:bidi="hi-IN"/>
        </w:rPr>
        <w:t xml:space="preserve">of the camp’s emergency alert system </w:t>
      </w:r>
      <w:r w:rsidRPr="001F7A0C">
        <w:rPr>
          <w:rFonts w:ascii="Arial" w:eastAsia="SimSun" w:hAnsi="Arial" w:cs="Arial"/>
          <w:b/>
          <w:kern w:val="1"/>
          <w:sz w:val="24"/>
          <w:szCs w:val="24"/>
          <w:lang w:eastAsia="hi-IN" w:bidi="hi-IN"/>
        </w:rPr>
        <w:t xml:space="preserve">will be conducted during your first day at camp. </w:t>
      </w:r>
      <w:r w:rsidR="000C5154" w:rsidRPr="001F7A0C">
        <w:rPr>
          <w:rFonts w:ascii="Arial" w:eastAsia="SimSun" w:hAnsi="Arial" w:cs="Arial"/>
          <w:b/>
          <w:kern w:val="1"/>
          <w:sz w:val="24"/>
          <w:szCs w:val="24"/>
          <w:lang w:eastAsia="hi-IN" w:bidi="hi-IN"/>
        </w:rPr>
        <w:t>Your site guide will explain this to you. *</w:t>
      </w:r>
      <w:r w:rsidRPr="001F7A0C">
        <w:rPr>
          <w:rFonts w:ascii="Arial" w:eastAsia="SimSun" w:hAnsi="Arial" w:cs="Arial"/>
          <w:b/>
          <w:kern w:val="1"/>
          <w:sz w:val="24"/>
          <w:szCs w:val="24"/>
          <w:lang w:eastAsia="hi-IN" w:bidi="hi-IN"/>
        </w:rPr>
        <w:t>*</w:t>
      </w:r>
    </w:p>
    <w:p w14:paraId="45853173" w14:textId="77777777" w:rsidR="004F4668" w:rsidRPr="001F7A0C" w:rsidRDefault="004F4668" w:rsidP="001F7A0C">
      <w:pPr>
        <w:widowControl w:val="0"/>
        <w:suppressAutoHyphens/>
        <w:ind w:left="0" w:firstLine="0"/>
        <w:jc w:val="center"/>
        <w:rPr>
          <w:rFonts w:ascii="Arial" w:eastAsia="SimSun" w:hAnsi="Arial" w:cs="Arial"/>
          <w:b/>
          <w:kern w:val="1"/>
          <w:sz w:val="24"/>
          <w:szCs w:val="24"/>
          <w:lang w:eastAsia="hi-IN" w:bidi="hi-IN"/>
        </w:rPr>
      </w:pPr>
    </w:p>
    <w:p w14:paraId="21C6EB9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In case of </w:t>
      </w:r>
      <w:r w:rsidR="004F4668">
        <w:rPr>
          <w:rFonts w:ascii="Arial" w:eastAsia="SimSun" w:hAnsi="Arial" w:cs="Arial"/>
          <w:kern w:val="1"/>
          <w:sz w:val="24"/>
          <w:szCs w:val="24"/>
          <w:lang w:eastAsia="hi-IN" w:bidi="hi-IN"/>
        </w:rPr>
        <w:t xml:space="preserve">an </w:t>
      </w:r>
      <w:r w:rsidRPr="001F7A0C">
        <w:rPr>
          <w:rFonts w:ascii="Arial" w:eastAsia="SimSun" w:hAnsi="Arial" w:cs="Arial"/>
          <w:kern w:val="1"/>
          <w:sz w:val="24"/>
          <w:szCs w:val="24"/>
          <w:lang w:eastAsia="hi-IN" w:bidi="hi-IN"/>
        </w:rPr>
        <w:t xml:space="preserve">emergency in camp, a </w:t>
      </w:r>
      <w:r w:rsidR="006A74BE">
        <w:rPr>
          <w:rFonts w:ascii="Arial" w:eastAsia="SimSun" w:hAnsi="Arial" w:cs="Arial"/>
          <w:kern w:val="1"/>
          <w:sz w:val="24"/>
          <w:szCs w:val="24"/>
          <w:lang w:eastAsia="hi-IN" w:bidi="hi-IN"/>
        </w:rPr>
        <w:t>siren will sound.  All Scouts, l</w:t>
      </w:r>
      <w:r w:rsidRPr="001F7A0C">
        <w:rPr>
          <w:rFonts w:ascii="Arial" w:eastAsia="SimSun" w:hAnsi="Arial" w:cs="Arial"/>
          <w:kern w:val="1"/>
          <w:sz w:val="24"/>
          <w:szCs w:val="24"/>
          <w:lang w:eastAsia="hi-IN" w:bidi="hi-IN"/>
        </w:rPr>
        <w:t>eaders, and staff</w:t>
      </w:r>
      <w:r w:rsidR="00FC5BF3">
        <w:rPr>
          <w:rFonts w:ascii="Arial" w:eastAsia="SimSun" w:hAnsi="Arial" w:cs="Arial"/>
          <w:kern w:val="1"/>
          <w:sz w:val="24"/>
          <w:szCs w:val="24"/>
          <w:lang w:eastAsia="hi-IN" w:bidi="hi-IN"/>
        </w:rPr>
        <w:t xml:space="preserve"> must report to the parade ground on the south side of the dining hall</w:t>
      </w:r>
      <w:r w:rsidRPr="001F7A0C">
        <w:rPr>
          <w:rFonts w:ascii="Arial" w:eastAsia="SimSun" w:hAnsi="Arial" w:cs="Arial"/>
          <w:kern w:val="1"/>
          <w:sz w:val="24"/>
          <w:szCs w:val="24"/>
          <w:lang w:eastAsia="hi-IN" w:bidi="hi-IN"/>
        </w:rPr>
        <w:t xml:space="preserve">.  Adult unit leaders will conduct a roster check (not </w:t>
      </w:r>
      <w:r w:rsidR="00FC5BF3">
        <w:rPr>
          <w:rFonts w:ascii="Arial" w:eastAsia="SimSun" w:hAnsi="Arial" w:cs="Arial"/>
          <w:kern w:val="1"/>
          <w:sz w:val="24"/>
          <w:szCs w:val="24"/>
          <w:lang w:eastAsia="hi-IN" w:bidi="hi-IN"/>
        </w:rPr>
        <w:t xml:space="preserve">just </w:t>
      </w:r>
      <w:r w:rsidRPr="001F7A0C">
        <w:rPr>
          <w:rFonts w:ascii="Arial" w:eastAsia="SimSun" w:hAnsi="Arial" w:cs="Arial"/>
          <w:kern w:val="1"/>
          <w:sz w:val="24"/>
          <w:szCs w:val="24"/>
          <w:lang w:eastAsia="hi-IN" w:bidi="hi-IN"/>
        </w:rPr>
        <w:t>a head count) as Scouts assembl</w:t>
      </w:r>
      <w:r w:rsidR="006A74BE">
        <w:rPr>
          <w:rFonts w:ascii="Arial" w:eastAsia="SimSun" w:hAnsi="Arial" w:cs="Arial"/>
          <w:kern w:val="1"/>
          <w:sz w:val="24"/>
          <w:szCs w:val="24"/>
          <w:lang w:eastAsia="hi-IN" w:bidi="hi-IN"/>
        </w:rPr>
        <w:t>e. The camp c</w:t>
      </w:r>
      <w:r w:rsidR="004F4668">
        <w:rPr>
          <w:rFonts w:ascii="Arial" w:eastAsia="SimSun" w:hAnsi="Arial" w:cs="Arial"/>
          <w:kern w:val="1"/>
          <w:sz w:val="24"/>
          <w:szCs w:val="24"/>
          <w:lang w:eastAsia="hi-IN" w:bidi="hi-IN"/>
        </w:rPr>
        <w:t>ommissioner will perform</w:t>
      </w:r>
      <w:r w:rsidRPr="001F7A0C">
        <w:rPr>
          <w:rFonts w:ascii="Arial" w:eastAsia="SimSun" w:hAnsi="Arial" w:cs="Arial"/>
          <w:kern w:val="1"/>
          <w:sz w:val="24"/>
          <w:szCs w:val="24"/>
          <w:lang w:eastAsia="hi-IN" w:bidi="hi-IN"/>
        </w:rPr>
        <w:t xml:space="preserve"> staff roster checks.  Instructions will be given to unit leaders.  If the alarm sounds after 9:30</w:t>
      </w:r>
      <w:r w:rsidR="004F4668">
        <w:rPr>
          <w:rFonts w:ascii="Arial" w:eastAsia="SimSun" w:hAnsi="Arial" w:cs="Arial"/>
          <w:kern w:val="1"/>
          <w:sz w:val="24"/>
          <w:szCs w:val="24"/>
          <w:lang w:eastAsia="hi-IN" w:bidi="hi-IN"/>
        </w:rPr>
        <w:t xml:space="preserve"> </w:t>
      </w:r>
      <w:r w:rsidRPr="001F7A0C">
        <w:rPr>
          <w:rFonts w:ascii="Arial" w:eastAsia="SimSun" w:hAnsi="Arial" w:cs="Arial"/>
          <w:kern w:val="1"/>
          <w:sz w:val="24"/>
          <w:szCs w:val="24"/>
          <w:lang w:eastAsia="hi-IN" w:bidi="hi-IN"/>
        </w:rPr>
        <w:t>p</w:t>
      </w:r>
      <w:r w:rsidR="004F4668">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m</w:t>
      </w:r>
      <w:r w:rsidR="004F4668">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 xml:space="preserve"> and before 7:30</w:t>
      </w:r>
      <w:r w:rsidR="004F4668">
        <w:rPr>
          <w:rFonts w:ascii="Arial" w:eastAsia="SimSun" w:hAnsi="Arial" w:cs="Arial"/>
          <w:kern w:val="1"/>
          <w:sz w:val="24"/>
          <w:szCs w:val="24"/>
          <w:lang w:eastAsia="hi-IN" w:bidi="hi-IN"/>
        </w:rPr>
        <w:t xml:space="preserve"> </w:t>
      </w:r>
      <w:r w:rsidRPr="001F7A0C">
        <w:rPr>
          <w:rFonts w:ascii="Arial" w:eastAsia="SimSun" w:hAnsi="Arial" w:cs="Arial"/>
          <w:kern w:val="1"/>
          <w:sz w:val="24"/>
          <w:szCs w:val="24"/>
          <w:lang w:eastAsia="hi-IN" w:bidi="hi-IN"/>
        </w:rPr>
        <w:t>a</w:t>
      </w:r>
      <w:r w:rsidR="004F4668">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m</w:t>
      </w:r>
      <w:r w:rsidR="004F4668">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 one adu</w:t>
      </w:r>
      <w:r w:rsidR="00FC5BF3">
        <w:rPr>
          <w:rFonts w:ascii="Arial" w:eastAsia="SimSun" w:hAnsi="Arial" w:cs="Arial"/>
          <w:kern w:val="1"/>
          <w:sz w:val="24"/>
          <w:szCs w:val="24"/>
          <w:lang w:eastAsia="hi-IN" w:bidi="hi-IN"/>
        </w:rPr>
        <w:t xml:space="preserve">lt </w:t>
      </w:r>
      <w:r w:rsidR="004F4668">
        <w:rPr>
          <w:rFonts w:ascii="Arial" w:eastAsia="SimSun" w:hAnsi="Arial" w:cs="Arial"/>
          <w:kern w:val="1"/>
          <w:sz w:val="24"/>
          <w:szCs w:val="24"/>
          <w:lang w:eastAsia="hi-IN" w:bidi="hi-IN"/>
        </w:rPr>
        <w:t xml:space="preserve">from each unit </w:t>
      </w:r>
      <w:r w:rsidR="00FC5BF3">
        <w:rPr>
          <w:rFonts w:ascii="Arial" w:eastAsia="SimSun" w:hAnsi="Arial" w:cs="Arial"/>
          <w:kern w:val="1"/>
          <w:sz w:val="24"/>
          <w:szCs w:val="24"/>
          <w:lang w:eastAsia="hi-IN" w:bidi="hi-IN"/>
        </w:rPr>
        <w:t>should report to the parade g</w:t>
      </w:r>
      <w:r w:rsidRPr="001F7A0C">
        <w:rPr>
          <w:rFonts w:ascii="Arial" w:eastAsia="SimSun" w:hAnsi="Arial" w:cs="Arial"/>
          <w:kern w:val="1"/>
          <w:sz w:val="24"/>
          <w:szCs w:val="24"/>
          <w:lang w:eastAsia="hi-IN" w:bidi="hi-IN"/>
        </w:rPr>
        <w:t>round with a complete</w:t>
      </w:r>
      <w:r w:rsidR="00FC5BF3">
        <w:rPr>
          <w:rFonts w:ascii="Arial" w:eastAsia="SimSun" w:hAnsi="Arial" w:cs="Arial"/>
          <w:kern w:val="1"/>
          <w:sz w:val="24"/>
          <w:szCs w:val="24"/>
          <w:lang w:eastAsia="hi-IN" w:bidi="hi-IN"/>
        </w:rPr>
        <w:t>d roster</w:t>
      </w:r>
      <w:r w:rsidRPr="001F7A0C">
        <w:rPr>
          <w:rFonts w:ascii="Arial" w:eastAsia="SimSun" w:hAnsi="Arial" w:cs="Arial"/>
          <w:kern w:val="1"/>
          <w:sz w:val="24"/>
          <w:szCs w:val="24"/>
          <w:lang w:eastAsia="hi-IN" w:bidi="hi-IN"/>
        </w:rPr>
        <w:t xml:space="preserve">. </w:t>
      </w:r>
    </w:p>
    <w:p w14:paraId="6749898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B2EC3D0"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1. LOST BATHER</w:t>
      </w:r>
    </w:p>
    <w:p w14:paraId="1C1AB105" w14:textId="77777777" w:rsidR="001F7A0C" w:rsidRPr="001F7A0C" w:rsidRDefault="001F7A0C" w:rsidP="001F7A0C">
      <w:pPr>
        <w:widowControl w:val="0"/>
        <w:numPr>
          <w:ilvl w:val="0"/>
          <w:numId w:val="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See general procedures above.</w:t>
      </w:r>
    </w:p>
    <w:p w14:paraId="4705D7F8" w14:textId="77777777" w:rsidR="001F7A0C" w:rsidRPr="001F7A0C" w:rsidRDefault="001F7A0C" w:rsidP="001F7A0C">
      <w:pPr>
        <w:widowControl w:val="0"/>
        <w:numPr>
          <w:ilvl w:val="0"/>
          <w:numId w:val="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Waterfront director runs “Lost Bather Drill” until swimmer is accounted for. </w:t>
      </w:r>
    </w:p>
    <w:p w14:paraId="463B260D" w14:textId="77777777" w:rsidR="001F7A0C" w:rsidRPr="001F7A0C" w:rsidRDefault="001F7A0C" w:rsidP="001F7A0C">
      <w:pPr>
        <w:widowControl w:val="0"/>
        <w:numPr>
          <w:ilvl w:val="0"/>
          <w:numId w:val="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Camp Health Officer is notified and immediately goes to the Waterfront </w:t>
      </w:r>
    </w:p>
    <w:p w14:paraId="662F9C35" w14:textId="77777777" w:rsidR="001F7A0C" w:rsidRPr="001F7A0C" w:rsidRDefault="001F7A0C" w:rsidP="001F7A0C">
      <w:pPr>
        <w:widowControl w:val="0"/>
        <w:numPr>
          <w:ilvl w:val="0"/>
          <w:numId w:val="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Program Director sends a staff member to the “lost bather” site and other staff members to all areas in camp looking for the “lost bather”. </w:t>
      </w:r>
    </w:p>
    <w:p w14:paraId="4B889524"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1CE5188"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2. FIRE</w:t>
      </w:r>
    </w:p>
    <w:p w14:paraId="731AA4DF" w14:textId="77777777" w:rsidR="001F7A0C" w:rsidRPr="001F7A0C" w:rsidRDefault="001F7A0C" w:rsidP="001F7A0C">
      <w:pPr>
        <w:widowControl w:val="0"/>
        <w:numPr>
          <w:ilvl w:val="0"/>
          <w:numId w:val="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See general procedures above.</w:t>
      </w:r>
    </w:p>
    <w:p w14:paraId="6033F060" w14:textId="77777777" w:rsidR="001F7A0C" w:rsidRPr="001F7A0C" w:rsidRDefault="001F7A0C" w:rsidP="001F7A0C">
      <w:pPr>
        <w:widowControl w:val="0"/>
        <w:numPr>
          <w:ilvl w:val="0"/>
          <w:numId w:val="4"/>
        </w:numPr>
        <w:suppressAutoHyphens/>
        <w:rPr>
          <w:rFonts w:ascii="Arial" w:eastAsia="SimSun" w:hAnsi="Arial" w:cs="Arial"/>
          <w:b/>
          <w:bCs/>
          <w:kern w:val="1"/>
          <w:sz w:val="24"/>
          <w:szCs w:val="24"/>
          <w:u w:val="single"/>
          <w:lang w:eastAsia="hi-IN" w:bidi="hi-IN"/>
        </w:rPr>
      </w:pPr>
      <w:r w:rsidRPr="001F7A0C">
        <w:rPr>
          <w:rFonts w:ascii="Arial" w:eastAsia="SimSun" w:hAnsi="Arial" w:cs="Arial"/>
          <w:kern w:val="1"/>
          <w:sz w:val="24"/>
          <w:szCs w:val="24"/>
          <w:lang w:eastAsia="hi-IN" w:bidi="hi-IN"/>
        </w:rPr>
        <w:t xml:space="preserve">Staff members assume responsibilities for the safety of the campers and leaders and lead them to safety. </w:t>
      </w:r>
      <w:r w:rsidRPr="001F7A0C">
        <w:rPr>
          <w:rFonts w:ascii="Arial" w:eastAsia="SimSun" w:hAnsi="Arial" w:cs="Arial"/>
          <w:b/>
          <w:bCs/>
          <w:kern w:val="1"/>
          <w:sz w:val="24"/>
          <w:szCs w:val="24"/>
          <w:u w:val="single"/>
          <w:lang w:eastAsia="hi-IN" w:bidi="hi-IN"/>
        </w:rPr>
        <w:t>Campers and staff should not fight fires unless they are easily contained; otherwise, leave the task to professional fire fighters.</w:t>
      </w:r>
    </w:p>
    <w:p w14:paraId="43998C55" w14:textId="77777777" w:rsidR="001F7A0C" w:rsidRPr="001F7A0C" w:rsidRDefault="001F7A0C" w:rsidP="001F7A0C">
      <w:pPr>
        <w:widowControl w:val="0"/>
        <w:numPr>
          <w:ilvl w:val="0"/>
          <w:numId w:val="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The Camp Leadership and Health Officer are notified immediately in case of fire. </w:t>
      </w:r>
    </w:p>
    <w:p w14:paraId="74A98393" w14:textId="77777777" w:rsidR="001F7A0C" w:rsidRPr="001F7A0C" w:rsidRDefault="001F7A0C" w:rsidP="001F7A0C">
      <w:pPr>
        <w:widowControl w:val="0"/>
        <w:numPr>
          <w:ilvl w:val="0"/>
          <w:numId w:val="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Camp Leadership determines if additional outside help is needed to combat the fire upon report from the area where the fire occurs.</w:t>
      </w:r>
    </w:p>
    <w:p w14:paraId="2629916B"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3BC88D2"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3. LOST PERSON PROCEDURE</w:t>
      </w:r>
    </w:p>
    <w:p w14:paraId="12D996B1" w14:textId="77777777" w:rsidR="001F7A0C" w:rsidRPr="001F7A0C" w:rsidRDefault="001F7A0C" w:rsidP="001F7A0C">
      <w:pPr>
        <w:widowControl w:val="0"/>
        <w:numPr>
          <w:ilvl w:val="0"/>
          <w:numId w:val="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Report any person whom you suspect to be missing immediately to the Camp Director or a senior staff member.  Do not delay reporting a missing/lost person.  One of your leaders should wait in your site in case the missing person returns.  </w:t>
      </w:r>
    </w:p>
    <w:p w14:paraId="4076B2D5" w14:textId="77777777" w:rsidR="001F7A0C" w:rsidRPr="001F7A0C" w:rsidRDefault="001F7A0C" w:rsidP="001F7A0C">
      <w:pPr>
        <w:widowControl w:val="0"/>
        <w:numPr>
          <w:ilvl w:val="0"/>
          <w:numId w:val="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The Camp Director will institute search procedures using the camp staff and; if need be, notify outside help. </w:t>
      </w:r>
    </w:p>
    <w:p w14:paraId="24B7678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B0A7656"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4. SERIOUS INJURY OR DEATH</w:t>
      </w:r>
    </w:p>
    <w:p w14:paraId="4B6A9D1B" w14:textId="77777777" w:rsidR="001F7A0C" w:rsidRPr="001F7A0C" w:rsidRDefault="001F7A0C" w:rsidP="001F7A0C">
      <w:pPr>
        <w:widowControl w:val="0"/>
        <w:numPr>
          <w:ilvl w:val="0"/>
          <w:numId w:val="6"/>
        </w:numPr>
        <w:suppressAutoHyphens/>
        <w:rPr>
          <w:rFonts w:ascii="Arial" w:eastAsia="SimSun" w:hAnsi="Arial" w:cs="Arial"/>
          <w:b/>
          <w:kern w:val="1"/>
          <w:sz w:val="24"/>
          <w:szCs w:val="24"/>
          <w:u w:val="single"/>
          <w:lang w:eastAsia="hi-IN" w:bidi="hi-IN"/>
        </w:rPr>
      </w:pPr>
      <w:r w:rsidRPr="001F7A0C">
        <w:rPr>
          <w:rFonts w:ascii="Arial" w:eastAsia="SimSun" w:hAnsi="Arial" w:cs="Arial"/>
          <w:kern w:val="1"/>
          <w:sz w:val="24"/>
          <w:szCs w:val="24"/>
          <w:lang w:eastAsia="hi-IN" w:bidi="hi-IN"/>
        </w:rPr>
        <w:t xml:space="preserve">The Camp Director should be notified as quickly as possible after the accident or discovery of the situation.  Medical help will be dispatched. </w:t>
      </w:r>
      <w:r w:rsidRPr="001F7A0C">
        <w:rPr>
          <w:rFonts w:ascii="Arial" w:eastAsia="SimSun" w:hAnsi="Arial" w:cs="Arial"/>
          <w:b/>
          <w:kern w:val="1"/>
          <w:sz w:val="24"/>
          <w:szCs w:val="24"/>
          <w:u w:val="single"/>
          <w:lang w:eastAsia="hi-IN" w:bidi="hi-IN"/>
        </w:rPr>
        <w:t xml:space="preserve">All external communications will be handled through the Camp Director and Scout Executive. </w:t>
      </w:r>
    </w:p>
    <w:p w14:paraId="5419E2CF"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p>
    <w:p w14:paraId="1FC5662F" w14:textId="77777777" w:rsidR="008F376B" w:rsidRDefault="008F376B" w:rsidP="001F7A0C">
      <w:pPr>
        <w:widowControl w:val="0"/>
        <w:suppressAutoHyphens/>
        <w:ind w:left="0" w:firstLine="0"/>
        <w:rPr>
          <w:rFonts w:ascii="Arial" w:eastAsia="SimSun" w:hAnsi="Arial" w:cs="Arial"/>
          <w:kern w:val="1"/>
          <w:sz w:val="24"/>
          <w:szCs w:val="24"/>
          <w:lang w:eastAsia="hi-IN" w:bidi="hi-IN"/>
        </w:rPr>
      </w:pPr>
    </w:p>
    <w:p w14:paraId="72EDCF65" w14:textId="77777777" w:rsidR="008F376B" w:rsidRPr="001F7A0C" w:rsidRDefault="008F376B" w:rsidP="001F7A0C">
      <w:pPr>
        <w:widowControl w:val="0"/>
        <w:suppressAutoHyphens/>
        <w:ind w:left="0" w:firstLine="0"/>
        <w:rPr>
          <w:rFonts w:ascii="Arial" w:eastAsia="SimSun" w:hAnsi="Arial" w:cs="Arial"/>
          <w:kern w:val="1"/>
          <w:sz w:val="24"/>
          <w:szCs w:val="24"/>
          <w:lang w:eastAsia="hi-IN" w:bidi="hi-IN"/>
        </w:rPr>
      </w:pPr>
    </w:p>
    <w:p w14:paraId="001EFC6A"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lastRenderedPageBreak/>
        <w:t>5. CHILD ABUSE</w:t>
      </w:r>
    </w:p>
    <w:p w14:paraId="3FC6207C" w14:textId="77777777" w:rsidR="001F7A0C" w:rsidRPr="001F7A0C" w:rsidRDefault="001F7A0C" w:rsidP="008F376B">
      <w:pPr>
        <w:widowControl w:val="0"/>
        <w:suppressAutoHyphens/>
        <w:ind w:left="1080" w:firstLine="0"/>
        <w:rPr>
          <w:rFonts w:ascii="Arial" w:eastAsia="SimSun" w:hAnsi="Arial" w:cs="Arial"/>
          <w:color w:val="FF0000"/>
          <w:kern w:val="1"/>
          <w:sz w:val="24"/>
          <w:szCs w:val="24"/>
          <w:lang w:eastAsia="hi-IN" w:bidi="hi-IN"/>
        </w:rPr>
      </w:pPr>
      <w:r w:rsidRPr="001F7A0C">
        <w:rPr>
          <w:rFonts w:ascii="Arial" w:eastAsia="SimSun" w:hAnsi="Arial" w:cs="Arial"/>
          <w:kern w:val="1"/>
          <w:sz w:val="24"/>
          <w:szCs w:val="24"/>
          <w:lang w:eastAsia="hi-IN" w:bidi="hi-IN"/>
        </w:rPr>
        <w:t xml:space="preserve">Notify the Camp Director immediately upon suspicion.  The report is to be kept confidential.  Give the Camp Director as much information as you know.  Do not conduct a personal investigation yourself; protect the dignity and privacy of all involved. </w:t>
      </w:r>
      <w:r w:rsidRPr="001F7A0C">
        <w:rPr>
          <w:rFonts w:ascii="Arial" w:eastAsia="SimSun" w:hAnsi="Arial" w:cs="Arial"/>
          <w:color w:val="FF0000"/>
          <w:kern w:val="1"/>
          <w:sz w:val="24"/>
          <w:szCs w:val="24"/>
          <w:lang w:eastAsia="hi-IN" w:bidi="hi-IN"/>
        </w:rPr>
        <w:t xml:space="preserve">If the child is in imminent danger, call 911.  </w:t>
      </w:r>
    </w:p>
    <w:p w14:paraId="2ED914CF"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900104E"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6. WEATHER RELATED EMERGENCIES</w:t>
      </w:r>
    </w:p>
    <w:p w14:paraId="727E68A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Troops will be instructed as necessary depending on conditions. See list below.</w:t>
      </w:r>
    </w:p>
    <w:p w14:paraId="7681090E" w14:textId="77777777" w:rsidR="001F7A0C" w:rsidRPr="001F7A0C" w:rsidRDefault="001F7A0C" w:rsidP="001F7A0C">
      <w:pPr>
        <w:widowControl w:val="0"/>
        <w:numPr>
          <w:ilvl w:val="0"/>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Flood</w:t>
      </w:r>
    </w:p>
    <w:p w14:paraId="4F45682E"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See general procedures on top of page. </w:t>
      </w:r>
    </w:p>
    <w:p w14:paraId="34BA7D8F"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When storm is over, resume activities.</w:t>
      </w:r>
    </w:p>
    <w:p w14:paraId="716FB069"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Camp staff should be prepared to act at any time during flood danger. </w:t>
      </w:r>
    </w:p>
    <w:p w14:paraId="64CFA7B3"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D616C1A" w14:textId="77777777" w:rsidR="001F7A0C" w:rsidRPr="001F7A0C" w:rsidRDefault="001F7A0C" w:rsidP="001F7A0C">
      <w:pPr>
        <w:widowControl w:val="0"/>
        <w:numPr>
          <w:ilvl w:val="0"/>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Lightning Storm</w:t>
      </w:r>
    </w:p>
    <w:p w14:paraId="6D7CCE66"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Report back to campsite. </w:t>
      </w:r>
    </w:p>
    <w:p w14:paraId="68071EA8"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Take cover and stay low. </w:t>
      </w:r>
    </w:p>
    <w:p w14:paraId="742FF9C1"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When the storm is over, resume activities. </w:t>
      </w:r>
    </w:p>
    <w:p w14:paraId="6F8D6270"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Firefighting teams should be prepared to act at any time during storm.</w:t>
      </w:r>
    </w:p>
    <w:p w14:paraId="1E06504F"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No aquatics or showers during thunderstorms. </w:t>
      </w:r>
    </w:p>
    <w:p w14:paraId="7343B6A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7C2D0E1" w14:textId="77777777" w:rsidR="001F7A0C" w:rsidRPr="001F7A0C" w:rsidRDefault="001F7A0C" w:rsidP="001F7A0C">
      <w:pPr>
        <w:widowControl w:val="0"/>
        <w:numPr>
          <w:ilvl w:val="0"/>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Tornado</w:t>
      </w:r>
    </w:p>
    <w:p w14:paraId="57D401CE"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See general procedures. </w:t>
      </w:r>
    </w:p>
    <w:p w14:paraId="7B563345"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Staff will be dispatched to campsites to make leaders aware of the situation and have troops report to the dining hall; keep everyone inside. </w:t>
      </w:r>
    </w:p>
    <w:p w14:paraId="34F9CC70"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Open windows and doors in dining hall.</w:t>
      </w:r>
    </w:p>
    <w:p w14:paraId="6E24AD9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0246FF2" w14:textId="77777777" w:rsidR="001F7A0C" w:rsidRPr="001F7A0C" w:rsidRDefault="001F7A0C" w:rsidP="001F7A0C">
      <w:pPr>
        <w:widowControl w:val="0"/>
        <w:numPr>
          <w:ilvl w:val="0"/>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High Winds</w:t>
      </w:r>
    </w:p>
    <w:p w14:paraId="60E75494"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See general procedures. </w:t>
      </w:r>
    </w:p>
    <w:p w14:paraId="25A49E6A"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Staff will be dispatched to campsites to make leaders aware of the situation and have troops report to the dining hall; keep everyone inside.</w:t>
      </w:r>
    </w:p>
    <w:p w14:paraId="375E0A85"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People will be allowed to leave only when the U.S. Weather Bureau has declared the situation safe. </w:t>
      </w:r>
    </w:p>
    <w:p w14:paraId="2DC66B2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008B086" w14:textId="77777777" w:rsidR="001F7A0C" w:rsidRPr="001F7A0C" w:rsidRDefault="001F7A0C" w:rsidP="001F7A0C">
      <w:pPr>
        <w:widowControl w:val="0"/>
        <w:numPr>
          <w:ilvl w:val="0"/>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Hail Storm</w:t>
      </w:r>
    </w:p>
    <w:p w14:paraId="5868CEDC"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Take cover in the nearest shelter or tent and let the storm run its course. </w:t>
      </w:r>
    </w:p>
    <w:p w14:paraId="47D4A104"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3320127" w14:textId="77777777" w:rsidR="001F7A0C" w:rsidRPr="001F7A0C" w:rsidRDefault="001F7A0C" w:rsidP="001F7A0C">
      <w:pPr>
        <w:widowControl w:val="0"/>
        <w:numPr>
          <w:ilvl w:val="0"/>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Earthquake</w:t>
      </w:r>
    </w:p>
    <w:p w14:paraId="706301D1"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Report to your campsite.</w:t>
      </w:r>
    </w:p>
    <w:p w14:paraId="2149A829"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Staff will be dispatched to campsites to make leaders aware of the situation and have troops report to the dining hall and take cover. </w:t>
      </w:r>
    </w:p>
    <w:p w14:paraId="21C502D7" w14:textId="77777777" w:rsidR="001F7A0C" w:rsidRPr="001F7A0C" w:rsidRDefault="001F7A0C" w:rsidP="001F7A0C">
      <w:pPr>
        <w:widowControl w:val="0"/>
        <w:numPr>
          <w:ilvl w:val="1"/>
          <w:numId w:val="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People will be allowed to leave only when the U.S. Weather Bureau has declared the situation safe. </w:t>
      </w:r>
    </w:p>
    <w:p w14:paraId="1E0AB2B2" w14:textId="77777777" w:rsidR="00D22C21" w:rsidRDefault="00D22C21">
      <w:pPr>
        <w:spacing w:after="160" w:line="259" w:lineRule="auto"/>
        <w:ind w:left="0" w:firstLine="0"/>
        <w:rPr>
          <w:rFonts w:asciiTheme="majorHAnsi" w:eastAsia="SimSun" w:hAnsiTheme="majorHAnsi" w:cstheme="majorBidi"/>
          <w:b/>
          <w:color w:val="2E74B5" w:themeColor="accent1" w:themeShade="BF"/>
          <w:sz w:val="40"/>
          <w:szCs w:val="32"/>
          <w:lang w:eastAsia="hi-IN" w:bidi="hi-IN"/>
        </w:rPr>
      </w:pPr>
      <w:r>
        <w:rPr>
          <w:rFonts w:eastAsia="SimSun"/>
          <w:lang w:eastAsia="hi-IN" w:bidi="hi-IN"/>
        </w:rPr>
        <w:br w:type="page"/>
      </w:r>
    </w:p>
    <w:p w14:paraId="1B76202C" w14:textId="77777777" w:rsidR="001F7A0C" w:rsidRDefault="001F7A0C" w:rsidP="001F7A0C">
      <w:pPr>
        <w:pStyle w:val="Heading1"/>
        <w:rPr>
          <w:rFonts w:eastAsia="SimSun"/>
          <w:lang w:eastAsia="hi-IN" w:bidi="hi-IN"/>
        </w:rPr>
      </w:pPr>
      <w:bookmarkStart w:id="24" w:name="_Toc441155902"/>
      <w:r w:rsidRPr="001F7A0C">
        <w:rPr>
          <w:rFonts w:eastAsia="SimSun"/>
          <w:lang w:eastAsia="hi-IN" w:bidi="hi-IN"/>
        </w:rPr>
        <w:lastRenderedPageBreak/>
        <w:t>YOUTH PROTECTION GUIDELINES</w:t>
      </w:r>
      <w:bookmarkEnd w:id="24"/>
    </w:p>
    <w:p w14:paraId="1DBCF2BB" w14:textId="77777777" w:rsidR="001F7A0C" w:rsidRPr="001F7A0C" w:rsidRDefault="001F7A0C" w:rsidP="001F7A0C">
      <w:pPr>
        <w:rPr>
          <w:lang w:eastAsia="hi-IN" w:bidi="hi-IN"/>
        </w:rPr>
      </w:pPr>
    </w:p>
    <w:p w14:paraId="74B8B2F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Summer camp is an integral part of Scouting’s outdoor program. It is in the camp atmosphere and outdoor program that character building and citizenship purposes are best taught. If you have any concerns about Youth P</w:t>
      </w:r>
      <w:r w:rsidR="006A74BE">
        <w:rPr>
          <w:rFonts w:ascii="Arial" w:eastAsia="SimSun" w:hAnsi="Arial" w:cs="Arial"/>
          <w:kern w:val="1"/>
          <w:sz w:val="24"/>
          <w:szCs w:val="24"/>
          <w:lang w:eastAsia="hi-IN" w:bidi="hi-IN"/>
        </w:rPr>
        <w:t>rotection in camp, contact the camp d</w:t>
      </w:r>
      <w:r w:rsidRPr="001F7A0C">
        <w:rPr>
          <w:rFonts w:ascii="Arial" w:eastAsia="SimSun" w:hAnsi="Arial" w:cs="Arial"/>
          <w:kern w:val="1"/>
          <w:sz w:val="24"/>
          <w:szCs w:val="24"/>
          <w:lang w:eastAsia="hi-IN" w:bidi="hi-IN"/>
        </w:rPr>
        <w:t xml:space="preserve">irector immediately. </w:t>
      </w:r>
    </w:p>
    <w:p w14:paraId="6CB7A9E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CFE68B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The following policies have been adopted by the Boy Scouts of America to provide security for the youth in our program.  In addition, they serve to protect adult leadership from situations in which they are vulnerable to allegations of abuse. </w:t>
      </w:r>
    </w:p>
    <w:p w14:paraId="27045EA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DAFA6D2"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Two-Deep Leadership: Two responsible registered leaders, one of which must be at least 21 years of age and the other at least 18 years of age, are required to be in camp for the full week with the troop.</w:t>
      </w:r>
      <w:r w:rsidRPr="001F7A0C">
        <w:rPr>
          <w:rFonts w:ascii="Arial" w:eastAsia="SimSun" w:hAnsi="Arial" w:cs="Arial"/>
          <w:kern w:val="1"/>
          <w:sz w:val="24"/>
          <w:szCs w:val="24"/>
          <w:lang w:eastAsia="hi-IN" w:bidi="hi-IN"/>
        </w:rPr>
        <w:br/>
        <w:t xml:space="preserve"> </w:t>
      </w:r>
    </w:p>
    <w:p w14:paraId="069FC00D"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No One-On-One Contact: No youth and adult members will ever have one-on-one contact. In situations that require a personal conference, the meeting should be conducted in view of other adults and youth. </w:t>
      </w:r>
      <w:r w:rsidRPr="001F7A0C">
        <w:rPr>
          <w:rFonts w:ascii="Arial" w:eastAsia="SimSun" w:hAnsi="Arial" w:cs="Arial"/>
          <w:kern w:val="1"/>
          <w:sz w:val="24"/>
          <w:szCs w:val="24"/>
          <w:lang w:eastAsia="hi-IN" w:bidi="hi-IN"/>
        </w:rPr>
        <w:br/>
      </w:r>
    </w:p>
    <w:p w14:paraId="39976CA5"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Respect for Privacy: Adult leaders must respect the privacy of youth members in situations such as changing into swimming suits or taking showers. This applies to the tents of youth, as well. They must also protect their own privacy in similar situations.  </w:t>
      </w:r>
      <w:r w:rsidRPr="001F7A0C">
        <w:rPr>
          <w:rFonts w:ascii="Arial" w:eastAsia="SimSun" w:hAnsi="Arial" w:cs="Arial"/>
          <w:kern w:val="1"/>
          <w:sz w:val="24"/>
          <w:szCs w:val="24"/>
          <w:lang w:eastAsia="hi-IN" w:bidi="hi-IN"/>
        </w:rPr>
        <w:br/>
      </w:r>
    </w:p>
    <w:p w14:paraId="012FB915"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Separate Accommodations: When camping, no youth is permitted to share the tent of another adult other than his own parent or guardian. Only married couples are permitted to share a tent: there is no other co-ed tenting allowed. Locking shower and latrine facilities for females are available. </w:t>
      </w:r>
      <w:r w:rsidRPr="001F7A0C">
        <w:rPr>
          <w:rFonts w:ascii="Arial" w:eastAsia="SimSun" w:hAnsi="Arial" w:cs="Arial"/>
          <w:kern w:val="1"/>
          <w:sz w:val="24"/>
          <w:szCs w:val="24"/>
          <w:lang w:eastAsia="hi-IN" w:bidi="hi-IN"/>
        </w:rPr>
        <w:br/>
      </w:r>
    </w:p>
    <w:p w14:paraId="1EDC0484"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Proper Clothing: Proper clothing for program activities is required.  Shirts are required except when participating in waterfront activities.  </w:t>
      </w:r>
      <w:r w:rsidRPr="001F7A0C">
        <w:rPr>
          <w:rFonts w:ascii="Arial" w:eastAsia="SimSun" w:hAnsi="Arial" w:cs="Arial"/>
          <w:kern w:val="1"/>
          <w:sz w:val="24"/>
          <w:szCs w:val="24"/>
          <w:lang w:eastAsia="hi-IN" w:bidi="hi-IN"/>
        </w:rPr>
        <w:br/>
      </w:r>
    </w:p>
    <w:p w14:paraId="79A60408"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Constructive Discipline: Discipline in Scouting should be constructive (supportive) and reflecting the high values of Scouting.  Corporal punishment is unacceptable. </w:t>
      </w:r>
      <w:r w:rsidRPr="001F7A0C">
        <w:rPr>
          <w:rFonts w:ascii="Arial" w:eastAsia="SimSun" w:hAnsi="Arial" w:cs="Arial"/>
          <w:kern w:val="1"/>
          <w:sz w:val="24"/>
          <w:szCs w:val="24"/>
          <w:lang w:eastAsia="hi-IN" w:bidi="hi-IN"/>
        </w:rPr>
        <w:br/>
      </w:r>
    </w:p>
    <w:p w14:paraId="70F5A891" w14:textId="77777777" w:rsidR="001F7A0C" w:rsidRPr="001F7A0C" w:rsidRDefault="001F7A0C" w:rsidP="001F7A0C">
      <w:pPr>
        <w:widowControl w:val="0"/>
        <w:numPr>
          <w:ilvl w:val="0"/>
          <w:numId w:val="9"/>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Supervision: Leaders must monitor and guide the leadership techniques used by junior leaders and see that Boy Scouts of America policies are followed.</w:t>
      </w:r>
    </w:p>
    <w:p w14:paraId="1B50BC7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359CE9C" w14:textId="432370D0" w:rsidR="00D22C21" w:rsidRDefault="00D22C21">
      <w:pPr>
        <w:spacing w:after="160" w:line="259" w:lineRule="auto"/>
        <w:ind w:left="0" w:firstLine="0"/>
        <w:rPr>
          <w:rFonts w:asciiTheme="majorHAnsi" w:eastAsia="SimSun" w:hAnsiTheme="majorHAnsi" w:cstheme="majorBidi"/>
          <w:b/>
          <w:color w:val="2E74B5" w:themeColor="accent1" w:themeShade="BF"/>
          <w:sz w:val="40"/>
          <w:szCs w:val="32"/>
          <w:lang w:eastAsia="hi-IN" w:bidi="hi-IN"/>
        </w:rPr>
      </w:pPr>
      <w:r>
        <w:rPr>
          <w:rFonts w:eastAsia="SimSun"/>
          <w:lang w:eastAsia="hi-IN" w:bidi="hi-IN"/>
        </w:rPr>
        <w:br w:type="page"/>
      </w:r>
      <w:r w:rsidR="00575CDD">
        <w:rPr>
          <w:rFonts w:asciiTheme="majorHAnsi" w:eastAsia="SimSun" w:hAnsiTheme="majorHAnsi" w:cstheme="majorBidi"/>
          <w:b/>
          <w:noProof/>
          <w:color w:val="2E74B5" w:themeColor="accent1" w:themeShade="BF"/>
          <w:sz w:val="40"/>
          <w:szCs w:val="32"/>
        </w:rPr>
        <w:lastRenderedPageBreak/>
        <w:drawing>
          <wp:inline distT="0" distB="0" distL="0" distR="0" wp14:anchorId="41ABAAD6" wp14:editId="21109987">
            <wp:extent cx="6607500" cy="8554453"/>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jpg"/>
                    <pic:cNvPicPr/>
                  </pic:nvPicPr>
                  <pic:blipFill>
                    <a:blip r:embed="rId43">
                      <a:extLst>
                        <a:ext uri="{28A0092B-C50C-407E-A947-70E740481C1C}">
                          <a14:useLocalDpi xmlns:a14="http://schemas.microsoft.com/office/drawing/2010/main" val="0"/>
                        </a:ext>
                      </a:extLst>
                    </a:blip>
                    <a:stretch>
                      <a:fillRect/>
                    </a:stretch>
                  </pic:blipFill>
                  <pic:spPr>
                    <a:xfrm>
                      <a:off x="0" y="0"/>
                      <a:ext cx="6607500" cy="8554453"/>
                    </a:xfrm>
                    <a:prstGeom prst="rect">
                      <a:avLst/>
                    </a:prstGeom>
                  </pic:spPr>
                </pic:pic>
              </a:graphicData>
            </a:graphic>
          </wp:inline>
        </w:drawing>
      </w:r>
    </w:p>
    <w:p w14:paraId="2757F9CF" w14:textId="77777777" w:rsidR="001F7A0C" w:rsidRDefault="001F7A0C" w:rsidP="001F7A0C">
      <w:pPr>
        <w:pStyle w:val="Heading1"/>
        <w:rPr>
          <w:rFonts w:eastAsia="SimSun"/>
          <w:lang w:eastAsia="hi-IN" w:bidi="hi-IN"/>
        </w:rPr>
      </w:pPr>
      <w:bookmarkStart w:id="25" w:name="_Toc441155903"/>
      <w:r w:rsidRPr="001F7A0C">
        <w:rPr>
          <w:rFonts w:eastAsia="SimSun"/>
          <w:lang w:eastAsia="hi-IN" w:bidi="hi-IN"/>
        </w:rPr>
        <w:lastRenderedPageBreak/>
        <w:t>CAMP PROGRAM</w:t>
      </w:r>
      <w:bookmarkEnd w:id="25"/>
    </w:p>
    <w:p w14:paraId="75174A72" w14:textId="77777777" w:rsidR="001F7A0C" w:rsidRPr="001F7A0C" w:rsidRDefault="001F7A0C" w:rsidP="001F7A0C">
      <w:pPr>
        <w:rPr>
          <w:lang w:eastAsia="hi-IN" w:bidi="hi-IN"/>
        </w:rPr>
      </w:pPr>
    </w:p>
    <w:p w14:paraId="198FE5DC"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PROGRAM PHILOSOPHY</w:t>
      </w:r>
    </w:p>
    <w:p w14:paraId="4071F8DF" w14:textId="77777777" w:rsidR="00823193" w:rsidRPr="001F7A0C" w:rsidRDefault="00823193" w:rsidP="001F7A0C">
      <w:pPr>
        <w:widowControl w:val="0"/>
        <w:suppressAutoHyphens/>
        <w:ind w:left="0" w:firstLine="0"/>
        <w:rPr>
          <w:rFonts w:ascii="Arial" w:eastAsia="SimSun" w:hAnsi="Arial" w:cs="Arial"/>
          <w:b/>
          <w:bCs/>
          <w:kern w:val="1"/>
          <w:sz w:val="24"/>
          <w:szCs w:val="24"/>
          <w:lang w:eastAsia="hi-IN" w:bidi="hi-IN"/>
        </w:rPr>
      </w:pPr>
    </w:p>
    <w:p w14:paraId="6F655595" w14:textId="77777777" w:rsidR="001F7A0C" w:rsidRP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 xml:space="preserve">It is the mission of the Green Mountain Council, Boy Scouts of America to prepare young people to make moral and ethical choices over their lifetime by instilling in them the values found in the Scout Oath and Law, and providing opportunities for achievement, advancement and leadership skills. </w:t>
      </w:r>
    </w:p>
    <w:p w14:paraId="1D91156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1EF46B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Scout camping provides the place, the leadership, and the </w:t>
      </w:r>
      <w:r w:rsidR="00B4578D">
        <w:rPr>
          <w:rFonts w:ascii="Arial" w:eastAsia="SimSun" w:hAnsi="Arial" w:cs="Arial"/>
          <w:kern w:val="1"/>
          <w:sz w:val="24"/>
          <w:szCs w:val="24"/>
          <w:lang w:eastAsia="hi-IN" w:bidi="hi-IN"/>
        </w:rPr>
        <w:t>programs to achieve the AIMS</w:t>
      </w:r>
      <w:r w:rsidRPr="001F7A0C">
        <w:rPr>
          <w:rFonts w:ascii="Arial" w:eastAsia="SimSun" w:hAnsi="Arial" w:cs="Arial"/>
          <w:kern w:val="1"/>
          <w:sz w:val="24"/>
          <w:szCs w:val="24"/>
          <w:lang w:eastAsia="hi-IN" w:bidi="hi-IN"/>
        </w:rPr>
        <w:t xml:space="preserve"> of Scouting. Summer camp provides an organized setting for a Scout to learn and practice these skills.  Under his unit</w:t>
      </w:r>
      <w:r w:rsidR="002803FB">
        <w:rPr>
          <w:rFonts w:ascii="Arial" w:eastAsia="SimSun" w:hAnsi="Arial" w:cs="Arial"/>
          <w:kern w:val="1"/>
          <w:sz w:val="24"/>
          <w:szCs w:val="24"/>
          <w:lang w:eastAsia="hi-IN" w:bidi="hi-IN"/>
        </w:rPr>
        <w:t>’s</w:t>
      </w:r>
      <w:r w:rsidRPr="001F7A0C">
        <w:rPr>
          <w:rFonts w:ascii="Arial" w:eastAsia="SimSun" w:hAnsi="Arial" w:cs="Arial"/>
          <w:kern w:val="1"/>
          <w:sz w:val="24"/>
          <w:szCs w:val="24"/>
          <w:lang w:eastAsia="hi-IN" w:bidi="hi-IN"/>
        </w:rPr>
        <w:t xml:space="preserve"> leadership and with ca</w:t>
      </w:r>
      <w:r w:rsidR="002803FB">
        <w:rPr>
          <w:rFonts w:ascii="Arial" w:eastAsia="SimSun" w:hAnsi="Arial" w:cs="Arial"/>
          <w:kern w:val="1"/>
          <w:sz w:val="24"/>
          <w:szCs w:val="24"/>
          <w:lang w:eastAsia="hi-IN" w:bidi="hi-IN"/>
        </w:rPr>
        <w:t>mp staff support, Scouts are</w:t>
      </w:r>
      <w:r w:rsidRPr="001F7A0C">
        <w:rPr>
          <w:rFonts w:ascii="Arial" w:eastAsia="SimSun" w:hAnsi="Arial" w:cs="Arial"/>
          <w:kern w:val="1"/>
          <w:sz w:val="24"/>
          <w:szCs w:val="24"/>
          <w:lang w:eastAsia="hi-IN" w:bidi="hi-IN"/>
        </w:rPr>
        <w:t xml:space="preserve"> able to enjoy and experience a wide range of activities.  The camp staff exists to serve your troop and to help your Scouts get the best possible experience at camp.  Keep in mind, however, that the staff supplements your troop leadership-- it is not a substitute for it.</w:t>
      </w:r>
    </w:p>
    <w:p w14:paraId="3378D81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E05A1C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At the Green Mountain Council camps, we believe a good program reflects the needs, interests, and goals of the individual, patrol, and unit.  We strive to achieve a good balance of advancement, outdoor skills, adventure, and learning activities to complement your year-round program.</w:t>
      </w:r>
    </w:p>
    <w:p w14:paraId="791BF91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 </w:t>
      </w:r>
    </w:p>
    <w:p w14:paraId="413041EC"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SOME DO’S AND DON’TS ON CAMP PROGRAMMING</w:t>
      </w:r>
    </w:p>
    <w:p w14:paraId="735DCEBA"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70D0A729"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 set the tone that will give your unit real class.  Insist on good manners, good fellowship, clean sportsmanship, clean fun, and a clean camp.</w:t>
      </w:r>
    </w:p>
    <w:p w14:paraId="0FA9B7D3" w14:textId="77777777" w:rsidR="001F7A0C" w:rsidRPr="001F7A0C" w:rsidRDefault="001F7A0C" w:rsidP="001F7A0C">
      <w:pPr>
        <w:widowControl w:val="0"/>
        <w:numPr>
          <w:ilvl w:val="0"/>
          <w:numId w:val="17"/>
        </w:numPr>
        <w:suppressAutoHyphens/>
        <w:rPr>
          <w:rFonts w:ascii="Arial" w:eastAsia="SimSun" w:hAnsi="Arial" w:cs="Arial"/>
          <w:b/>
          <w:kern w:val="1"/>
          <w:sz w:val="24"/>
          <w:szCs w:val="24"/>
          <w:lang w:eastAsia="hi-IN" w:bidi="hi-IN"/>
        </w:rPr>
      </w:pPr>
      <w:r w:rsidRPr="001F7A0C">
        <w:rPr>
          <w:rFonts w:ascii="Arial" w:eastAsia="SimSun" w:hAnsi="Arial" w:cs="Arial"/>
          <w:b/>
          <w:kern w:val="1"/>
          <w:sz w:val="24"/>
          <w:szCs w:val="24"/>
          <w:lang w:eastAsia="hi-IN" w:bidi="hi-IN"/>
        </w:rPr>
        <w:t>DO require patrols to plan and carry out activities they plan.</w:t>
      </w:r>
    </w:p>
    <w:p w14:paraId="7CFDCABA"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 have enough programs to keep everyone busy.</w:t>
      </w:r>
    </w:p>
    <w:p w14:paraId="2F5740CD"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 allow for and suggest some things to be done with a pal or two.</w:t>
      </w:r>
    </w:p>
    <w:p w14:paraId="415DBC6F"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DO be sure there is personal achievement, advancement, and </w:t>
      </w:r>
      <w:r w:rsidRPr="001F7A0C">
        <w:rPr>
          <w:rFonts w:ascii="Arial" w:eastAsia="SimSun" w:hAnsi="Arial" w:cs="Arial"/>
          <w:b/>
          <w:kern w:val="1"/>
          <w:sz w:val="24"/>
          <w:szCs w:val="24"/>
          <w:u w:val="single"/>
          <w:lang w:eastAsia="hi-IN" w:bidi="hi-IN"/>
        </w:rPr>
        <w:t>FUN</w:t>
      </w:r>
      <w:r w:rsidRPr="001F7A0C">
        <w:rPr>
          <w:rFonts w:ascii="Arial" w:eastAsia="SimSun" w:hAnsi="Arial" w:cs="Arial"/>
          <w:kern w:val="1"/>
          <w:sz w:val="24"/>
          <w:szCs w:val="24"/>
          <w:lang w:eastAsia="hi-IN" w:bidi="hi-IN"/>
        </w:rPr>
        <w:t xml:space="preserve"> in the program.</w:t>
      </w:r>
    </w:p>
    <w:p w14:paraId="4412BE7F" w14:textId="77777777" w:rsidR="001F7A0C" w:rsidRPr="001F7A0C" w:rsidRDefault="001F7A0C" w:rsidP="001F7A0C">
      <w:pPr>
        <w:widowControl w:val="0"/>
        <w:numPr>
          <w:ilvl w:val="0"/>
          <w:numId w:val="17"/>
        </w:numPr>
        <w:pBdr>
          <w:bottom w:val="single" w:sz="8" w:space="2" w:color="000000"/>
        </w:pBd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 keep in personal touch with what’s going on in the unit.</w:t>
      </w:r>
    </w:p>
    <w:p w14:paraId="1E22F59D" w14:textId="77777777" w:rsidR="00B4578D" w:rsidRPr="00823193" w:rsidRDefault="001F7A0C" w:rsidP="00B4578D">
      <w:pPr>
        <w:widowControl w:val="0"/>
        <w:numPr>
          <w:ilvl w:val="0"/>
          <w:numId w:val="17"/>
        </w:numPr>
        <w:pBdr>
          <w:bottom w:val="single" w:sz="8" w:space="2" w:color="000000"/>
        </w:pBdr>
        <w:suppressAutoHyphens/>
        <w:rPr>
          <w:rFonts w:ascii="Arial" w:eastAsia="SimSun" w:hAnsi="Arial" w:cs="Arial"/>
          <w:b/>
          <w:kern w:val="1"/>
          <w:sz w:val="24"/>
          <w:szCs w:val="24"/>
          <w:lang w:eastAsia="hi-IN" w:bidi="hi-IN"/>
        </w:rPr>
      </w:pPr>
      <w:r w:rsidRPr="001F7A0C">
        <w:rPr>
          <w:rFonts w:ascii="Arial" w:eastAsia="SimSun" w:hAnsi="Arial" w:cs="Arial"/>
          <w:b/>
          <w:kern w:val="1"/>
          <w:sz w:val="24"/>
          <w:szCs w:val="24"/>
          <w:lang w:eastAsia="hi-IN" w:bidi="hi-IN"/>
        </w:rPr>
        <w:t>More than anything else, DO have fun!</w:t>
      </w:r>
    </w:p>
    <w:p w14:paraId="3E355BF5"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DON’T allow too much advancement to be planned by the individual Scout.  Camping should be relaxing and fun, too.</w:t>
      </w:r>
    </w:p>
    <w:p w14:paraId="20158A44"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DON’T be alarmed if things happen that are not in the schedule.  Some circumstances warrant changes in plans.</w:t>
      </w:r>
    </w:p>
    <w:p w14:paraId="75661862"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DON’T judge the success of camp solely by advancement.  Ask: did the Scout have fun?</w:t>
      </w:r>
    </w:p>
    <w:p w14:paraId="68C264F4"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DON’T give boys a title and a camp leadership job and then do it all yourself.</w:t>
      </w:r>
    </w:p>
    <w:p w14:paraId="04A7E080" w14:textId="77777777" w:rsidR="001F7A0C" w:rsidRPr="001F7A0C" w:rsidRDefault="001F7A0C" w:rsidP="001F7A0C">
      <w:pPr>
        <w:widowControl w:val="0"/>
        <w:numPr>
          <w:ilvl w:val="0"/>
          <w:numId w:val="17"/>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DON’T permit a camp violation or error in operation to persist or continue.  Stop and show – correct the situation.  A Scout camp is an outdoor classroom.  Be kind but firm when necessary. </w:t>
      </w:r>
    </w:p>
    <w:p w14:paraId="375C4BA4" w14:textId="77777777" w:rsidR="001F7A0C" w:rsidRPr="001F7A0C" w:rsidRDefault="001F7A0C" w:rsidP="001F7A0C">
      <w:pPr>
        <w:widowControl w:val="0"/>
        <w:suppressAutoHyphens/>
        <w:ind w:left="0" w:firstLine="0"/>
        <w:rPr>
          <w:rFonts w:ascii="Arial" w:eastAsia="SimSun" w:hAnsi="Arial" w:cs="Arial"/>
          <w:i/>
          <w:iCs/>
          <w:kern w:val="1"/>
          <w:sz w:val="24"/>
          <w:szCs w:val="24"/>
          <w:lang w:eastAsia="hi-IN" w:bidi="hi-IN"/>
        </w:rPr>
      </w:pPr>
    </w:p>
    <w:p w14:paraId="6ACEB4CF" w14:textId="77777777" w:rsidR="00557808" w:rsidRPr="00B4578D" w:rsidRDefault="001F7A0C" w:rsidP="00B4578D">
      <w:pPr>
        <w:widowControl w:val="0"/>
        <w:suppressAutoHyphens/>
        <w:ind w:left="0" w:firstLine="0"/>
        <w:jc w:val="center"/>
        <w:rPr>
          <w:rFonts w:ascii="Arial" w:eastAsia="SimSun" w:hAnsi="Arial" w:cs="Arial"/>
          <w:i/>
          <w:iCs/>
          <w:kern w:val="1"/>
          <w:sz w:val="24"/>
          <w:szCs w:val="24"/>
          <w:lang w:eastAsia="hi-IN" w:bidi="hi-IN"/>
        </w:rPr>
      </w:pPr>
      <w:r w:rsidRPr="001F7A0C">
        <w:rPr>
          <w:rFonts w:ascii="Arial" w:eastAsia="SimSun" w:hAnsi="Arial" w:cs="Arial"/>
          <w:b/>
          <w:bCs/>
          <w:i/>
          <w:iCs/>
          <w:kern w:val="1"/>
          <w:sz w:val="24"/>
          <w:szCs w:val="24"/>
          <w:u w:val="single"/>
          <w:lang w:eastAsia="hi-IN" w:bidi="hi-IN"/>
        </w:rPr>
        <w:t>Do</w:t>
      </w:r>
      <w:r w:rsidRPr="001F7A0C">
        <w:rPr>
          <w:rFonts w:ascii="Arial" w:eastAsia="SimSun" w:hAnsi="Arial" w:cs="Arial"/>
          <w:i/>
          <w:iCs/>
          <w:kern w:val="1"/>
          <w:sz w:val="24"/>
          <w:szCs w:val="24"/>
          <w:lang w:eastAsia="hi-IN" w:bidi="hi-IN"/>
        </w:rPr>
        <w:t xml:space="preserve"> enjoy yourself and don’t hesitate to a</w:t>
      </w:r>
      <w:r w:rsidR="00B4578D">
        <w:rPr>
          <w:rFonts w:ascii="Arial" w:eastAsia="SimSun" w:hAnsi="Arial" w:cs="Arial"/>
          <w:i/>
          <w:iCs/>
          <w:kern w:val="1"/>
          <w:sz w:val="24"/>
          <w:szCs w:val="24"/>
          <w:lang w:eastAsia="hi-IN" w:bidi="hi-IN"/>
        </w:rPr>
        <w:t>sk for help!!!</w:t>
      </w:r>
    </w:p>
    <w:p w14:paraId="16FB4810" w14:textId="77777777" w:rsidR="001F7A0C" w:rsidRPr="001F7A0C" w:rsidRDefault="001F7A0C" w:rsidP="001F7A0C">
      <w:pPr>
        <w:pageBreakBefore/>
        <w:widowControl w:val="0"/>
        <w:suppressAutoHyphens/>
        <w:ind w:left="0" w:firstLine="0"/>
        <w:rPr>
          <w:rFonts w:ascii="Arial" w:eastAsia="SimSun" w:hAnsi="Arial" w:cs="Arial"/>
          <w:kern w:val="1"/>
          <w:sz w:val="24"/>
          <w:szCs w:val="24"/>
          <w:lang w:eastAsia="hi-IN" w:bidi="hi-IN"/>
        </w:rPr>
      </w:pPr>
    </w:p>
    <w:p w14:paraId="41083FCA"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FIRST CLASS ADVENUTRE</w:t>
      </w:r>
    </w:p>
    <w:p w14:paraId="74840823"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08392C2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First Class Adventure is a program for FIRST YEAR SCOUTS and is designed to teach the skills necessary to complete the Tenderfoot, Second Class, and First Class requirements.  This is accomplished through a progression of skill training done in the First Class Adventure training area. </w:t>
      </w:r>
    </w:p>
    <w:p w14:paraId="14600E1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4086E9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The Scoutmaster can use the program two ways.</w:t>
      </w:r>
      <w:r w:rsidR="002719E2">
        <w:rPr>
          <w:rFonts w:ascii="Arial" w:eastAsia="SimSun" w:hAnsi="Arial" w:cs="Arial"/>
          <w:kern w:val="1"/>
          <w:sz w:val="24"/>
          <w:szCs w:val="24"/>
          <w:lang w:eastAsia="hi-IN" w:bidi="hi-IN"/>
        </w:rPr>
        <w:t xml:space="preserve">  The First Class Adventure program</w:t>
      </w:r>
      <w:r w:rsidRPr="001F7A0C">
        <w:rPr>
          <w:rFonts w:ascii="Arial" w:eastAsia="SimSun" w:hAnsi="Arial" w:cs="Arial"/>
          <w:kern w:val="1"/>
          <w:sz w:val="24"/>
          <w:szCs w:val="24"/>
          <w:lang w:eastAsia="hi-IN" w:bidi="hi-IN"/>
        </w:rPr>
        <w:t xml:space="preserve"> will be held in two distinct time periods. A Scout cannot sign up for both time periods. There will be a morning session from 9</w:t>
      </w:r>
      <w:r w:rsidR="002719E2">
        <w:rPr>
          <w:rFonts w:ascii="Arial" w:eastAsia="SimSun" w:hAnsi="Arial" w:cs="Arial"/>
          <w:kern w:val="1"/>
          <w:sz w:val="24"/>
          <w:szCs w:val="24"/>
          <w:lang w:eastAsia="hi-IN" w:bidi="hi-IN"/>
        </w:rPr>
        <w:t xml:space="preserve">:00 a.m. to </w:t>
      </w:r>
      <w:r w:rsidRPr="001F7A0C">
        <w:rPr>
          <w:rFonts w:ascii="Arial" w:eastAsia="SimSun" w:hAnsi="Arial" w:cs="Arial"/>
          <w:kern w:val="1"/>
          <w:sz w:val="24"/>
          <w:szCs w:val="24"/>
          <w:lang w:eastAsia="hi-IN" w:bidi="hi-IN"/>
        </w:rPr>
        <w:t>11</w:t>
      </w:r>
      <w:r w:rsidR="002719E2">
        <w:rPr>
          <w:rFonts w:ascii="Arial" w:eastAsia="SimSun" w:hAnsi="Arial" w:cs="Arial"/>
          <w:kern w:val="1"/>
          <w:sz w:val="24"/>
          <w:szCs w:val="24"/>
          <w:lang w:eastAsia="hi-IN" w:bidi="hi-IN"/>
        </w:rPr>
        <w:t>:00 a.m</w:t>
      </w:r>
      <w:r w:rsidRPr="001F7A0C">
        <w:rPr>
          <w:rFonts w:ascii="Arial" w:eastAsia="SimSun" w:hAnsi="Arial" w:cs="Arial"/>
          <w:kern w:val="1"/>
          <w:sz w:val="24"/>
          <w:szCs w:val="24"/>
          <w:lang w:eastAsia="hi-IN" w:bidi="hi-IN"/>
        </w:rPr>
        <w:t>. The afternoo</w:t>
      </w:r>
      <w:r w:rsidR="002719E2">
        <w:rPr>
          <w:rFonts w:ascii="Arial" w:eastAsia="SimSun" w:hAnsi="Arial" w:cs="Arial"/>
          <w:kern w:val="1"/>
          <w:sz w:val="24"/>
          <w:szCs w:val="24"/>
          <w:lang w:eastAsia="hi-IN" w:bidi="hi-IN"/>
        </w:rPr>
        <w:t>n session will be held from 2:00 p.m. to 4:00 p.m</w:t>
      </w:r>
      <w:r w:rsidRPr="001F7A0C">
        <w:rPr>
          <w:rFonts w:ascii="Arial" w:eastAsia="SimSun" w:hAnsi="Arial" w:cs="Arial"/>
          <w:kern w:val="1"/>
          <w:sz w:val="24"/>
          <w:szCs w:val="24"/>
          <w:lang w:eastAsia="hi-IN" w:bidi="hi-IN"/>
        </w:rPr>
        <w:t xml:space="preserve">.  The skills will be taught at the scheduled times so there can be a progression of learning; however, if a Scout has the skills for Tenderfoot and Second Class, he can work on First Class skills any time during the week.  The skills are taught to the Scouts, but it is up to the Troop Leaders’ Council to test those skills.  </w:t>
      </w:r>
    </w:p>
    <w:p w14:paraId="1287EE47" w14:textId="77777777" w:rsidR="001F7A0C" w:rsidRPr="001F7A0C" w:rsidRDefault="00414663" w:rsidP="001F7A0C">
      <w:pPr>
        <w:widowControl w:val="0"/>
        <w:suppressAutoHyphens/>
        <w:ind w:left="0" w:firstLine="0"/>
        <w:rPr>
          <w:rFonts w:ascii="Arial" w:eastAsia="SimSun" w:hAnsi="Arial" w:cs="Arial"/>
          <w:kern w:val="1"/>
          <w:sz w:val="24"/>
          <w:szCs w:val="24"/>
          <w:lang w:eastAsia="hi-IN" w:bidi="hi-IN"/>
        </w:rPr>
      </w:pPr>
      <w:r>
        <w:rPr>
          <w:noProof/>
        </w:rPr>
        <w:drawing>
          <wp:anchor distT="0" distB="0" distL="114300" distR="114300" simplePos="0" relativeHeight="251702272" behindDoc="0" locked="0" layoutInCell="1" allowOverlap="1" wp14:anchorId="13D5E0B1" wp14:editId="0F19A8FE">
            <wp:simplePos x="0" y="0"/>
            <wp:positionH relativeFrom="column">
              <wp:posOffset>104775</wp:posOffset>
            </wp:positionH>
            <wp:positionV relativeFrom="paragraph">
              <wp:posOffset>160020</wp:posOffset>
            </wp:positionV>
            <wp:extent cx="1435608" cy="941832"/>
            <wp:effectExtent l="0" t="0" r="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435608" cy="941832"/>
                    </a:xfrm>
                    <a:prstGeom prst="rect">
                      <a:avLst/>
                    </a:prstGeom>
                  </pic:spPr>
                </pic:pic>
              </a:graphicData>
            </a:graphic>
            <wp14:sizeRelH relativeFrom="margin">
              <wp14:pctWidth>0</wp14:pctWidth>
            </wp14:sizeRelH>
            <wp14:sizeRelV relativeFrom="margin">
              <wp14:pctHeight>0</wp14:pctHeight>
            </wp14:sizeRelV>
          </wp:anchor>
        </w:drawing>
      </w:r>
    </w:p>
    <w:p w14:paraId="03CCD597" w14:textId="77777777" w:rsidR="001F7A0C" w:rsidRDefault="00414663" w:rsidP="001F7A0C">
      <w:pPr>
        <w:widowControl w:val="0"/>
        <w:suppressAutoHyphens/>
        <w:ind w:left="0" w:firstLine="0"/>
        <w:rPr>
          <w:rFonts w:ascii="Arial" w:eastAsia="SimSun" w:hAnsi="Arial" w:cs="Arial"/>
          <w:kern w:val="1"/>
          <w:sz w:val="24"/>
          <w:szCs w:val="24"/>
          <w:lang w:eastAsia="hi-IN" w:bidi="hi-IN"/>
        </w:rPr>
      </w:pPr>
      <w:r>
        <w:rPr>
          <w:noProof/>
        </w:rPr>
        <w:drawing>
          <wp:anchor distT="0" distB="0" distL="114300" distR="114300" simplePos="0" relativeHeight="251701248" behindDoc="0" locked="0" layoutInCell="1" allowOverlap="1" wp14:anchorId="6674BEB6" wp14:editId="27C52CED">
            <wp:simplePos x="0" y="0"/>
            <wp:positionH relativeFrom="column">
              <wp:posOffset>4210050</wp:posOffset>
            </wp:positionH>
            <wp:positionV relativeFrom="paragraph">
              <wp:posOffset>451485</wp:posOffset>
            </wp:positionV>
            <wp:extent cx="1536192" cy="932688"/>
            <wp:effectExtent l="0" t="0" r="6985" b="1270"/>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536192" cy="932688"/>
                    </a:xfrm>
                    <a:prstGeom prst="rect">
                      <a:avLst/>
                    </a:prstGeom>
                  </pic:spPr>
                </pic:pic>
              </a:graphicData>
            </a:graphic>
            <wp14:sizeRelH relativeFrom="margin">
              <wp14:pctWidth>0</wp14:pctWidth>
            </wp14:sizeRelH>
            <wp14:sizeRelV relativeFrom="margin">
              <wp14:pctHeight>0</wp14:pctHeight>
            </wp14:sizeRelV>
          </wp:anchor>
        </w:drawing>
      </w:r>
      <w:r w:rsidR="001F7A0C" w:rsidRPr="001F7A0C">
        <w:rPr>
          <w:rFonts w:ascii="Arial" w:eastAsia="SimSun" w:hAnsi="Arial" w:cs="Arial"/>
          <w:kern w:val="1"/>
          <w:sz w:val="24"/>
          <w:szCs w:val="24"/>
          <w:lang w:eastAsia="hi-IN" w:bidi="hi-IN"/>
        </w:rPr>
        <w:t>Monday evening, there will be a special campfire for all NEW scouts; Tuesday</w:t>
      </w:r>
      <w:r w:rsidR="002719E2">
        <w:rPr>
          <w:rFonts w:ascii="Arial" w:eastAsia="SimSun" w:hAnsi="Arial" w:cs="Arial"/>
          <w:kern w:val="1"/>
          <w:sz w:val="24"/>
          <w:szCs w:val="24"/>
          <w:lang w:eastAsia="hi-IN" w:bidi="hi-IN"/>
        </w:rPr>
        <w:t xml:space="preserve"> we do Totin’ Chip and Firem’n C</w:t>
      </w:r>
      <w:r w:rsidR="001F7A0C" w:rsidRPr="001F7A0C">
        <w:rPr>
          <w:rFonts w:ascii="Arial" w:eastAsia="SimSun" w:hAnsi="Arial" w:cs="Arial"/>
          <w:kern w:val="1"/>
          <w:sz w:val="24"/>
          <w:szCs w:val="24"/>
          <w:lang w:eastAsia="hi-IN" w:bidi="hi-IN"/>
        </w:rPr>
        <w:t>hit; Wednesday a 5-mile hike with a trail lunch and on Thursday the Aquatics requirements (Scouts WILL get wet). It is highly recommended Scouts attend the 5-mile hike as several different requirements will be completed. Thank you for joining in on the Adventure!</w:t>
      </w:r>
    </w:p>
    <w:p w14:paraId="642AB362" w14:textId="77777777" w:rsidR="006444C6" w:rsidRPr="001F7A0C" w:rsidRDefault="006444C6" w:rsidP="001F7A0C">
      <w:pPr>
        <w:widowControl w:val="0"/>
        <w:suppressAutoHyphens/>
        <w:ind w:left="0" w:firstLine="0"/>
        <w:rPr>
          <w:rFonts w:ascii="Arial" w:eastAsia="SimSun" w:hAnsi="Arial" w:cs="Arial"/>
          <w:kern w:val="1"/>
          <w:sz w:val="24"/>
          <w:szCs w:val="24"/>
          <w:lang w:eastAsia="hi-IN" w:bidi="hi-IN"/>
        </w:rPr>
      </w:pPr>
    </w:p>
    <w:p w14:paraId="553092EA" w14:textId="77777777" w:rsidR="006444C6" w:rsidRDefault="006444C6" w:rsidP="006444C6">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SCHEDUL</w:t>
      </w:r>
      <w:r>
        <w:rPr>
          <w:rFonts w:ascii="Arial" w:eastAsia="SimSun" w:hAnsi="Arial" w:cs="Arial"/>
          <w:b/>
          <w:bCs/>
          <w:kern w:val="1"/>
          <w:sz w:val="24"/>
          <w:szCs w:val="24"/>
          <w:lang w:eastAsia="hi-IN" w:bidi="hi-IN"/>
        </w:rPr>
        <w:t>E</w:t>
      </w:r>
    </w:p>
    <w:p w14:paraId="4380EC74" w14:textId="77777777" w:rsidR="001B7849" w:rsidRPr="001F7A0C" w:rsidRDefault="001B7849" w:rsidP="006444C6">
      <w:pPr>
        <w:widowControl w:val="0"/>
        <w:suppressAutoHyphens/>
        <w:ind w:left="0" w:firstLine="0"/>
        <w:rPr>
          <w:rFonts w:ascii="Arial" w:eastAsia="SimSun" w:hAnsi="Arial" w:cs="Arial"/>
          <w:b/>
          <w:bCs/>
          <w:kern w:val="1"/>
          <w:sz w:val="24"/>
          <w:szCs w:val="24"/>
          <w:lang w:eastAsia="hi-IN" w:bidi="hi-IN"/>
        </w:rPr>
      </w:pPr>
    </w:p>
    <w:p w14:paraId="43FC08FD"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Summer camp is a</w:t>
      </w:r>
      <w:r>
        <w:rPr>
          <w:rFonts w:ascii="Arial" w:eastAsia="SimSun" w:hAnsi="Arial" w:cs="Arial"/>
          <w:kern w:val="1"/>
          <w:sz w:val="24"/>
          <w:szCs w:val="24"/>
          <w:lang w:eastAsia="hi-IN" w:bidi="hi-IN"/>
        </w:rPr>
        <w:t>n</w:t>
      </w:r>
      <w:r w:rsidRPr="001F7A0C">
        <w:rPr>
          <w:rFonts w:ascii="Arial" w:eastAsia="SimSun" w:hAnsi="Arial" w:cs="Arial"/>
          <w:kern w:val="1"/>
          <w:sz w:val="24"/>
          <w:szCs w:val="24"/>
          <w:lang w:eastAsia="hi-IN" w:bidi="hi-IN"/>
        </w:rPr>
        <w:t xml:space="preserve"> opportunity for Scouts to work on advancement </w:t>
      </w:r>
      <w:r>
        <w:rPr>
          <w:rFonts w:ascii="Arial" w:eastAsia="SimSun" w:hAnsi="Arial" w:cs="Arial"/>
          <w:kern w:val="1"/>
          <w:sz w:val="24"/>
          <w:szCs w:val="24"/>
          <w:lang w:eastAsia="hi-IN" w:bidi="hi-IN"/>
        </w:rPr>
        <w:t xml:space="preserve">requirements </w:t>
      </w:r>
      <w:r w:rsidRPr="001F7A0C">
        <w:rPr>
          <w:rFonts w:ascii="Arial" w:eastAsia="SimSun" w:hAnsi="Arial" w:cs="Arial"/>
          <w:kern w:val="1"/>
          <w:sz w:val="24"/>
          <w:szCs w:val="24"/>
          <w:lang w:eastAsia="hi-IN" w:bidi="hi-IN"/>
        </w:rPr>
        <w:t xml:space="preserve">that </w:t>
      </w:r>
      <w:r>
        <w:rPr>
          <w:rFonts w:ascii="Arial" w:eastAsia="SimSun" w:hAnsi="Arial" w:cs="Arial"/>
          <w:kern w:val="1"/>
          <w:sz w:val="24"/>
          <w:szCs w:val="24"/>
          <w:lang w:eastAsia="hi-IN" w:bidi="hi-IN"/>
        </w:rPr>
        <w:t>are</w:t>
      </w:r>
      <w:r w:rsidRPr="001F7A0C">
        <w:rPr>
          <w:rFonts w:ascii="Arial" w:eastAsia="SimSun" w:hAnsi="Arial" w:cs="Arial"/>
          <w:kern w:val="1"/>
          <w:sz w:val="24"/>
          <w:szCs w:val="24"/>
          <w:lang w:eastAsia="hi-IN" w:bidi="hi-IN"/>
        </w:rPr>
        <w:t xml:space="preserve"> often difficult to accomplish outside of camp.  We offer advancement opportunities for Scouts at any stage of their Scouting trail. </w:t>
      </w:r>
    </w:p>
    <w:p w14:paraId="36F1AC80"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p>
    <w:p w14:paraId="70737520"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MT</w:t>
      </w:r>
      <w:r w:rsidRPr="001F7A0C">
        <w:rPr>
          <w:rFonts w:ascii="Arial" w:eastAsia="SimSun" w:hAnsi="Arial" w:cs="Arial"/>
          <w:kern w:val="1"/>
          <w:sz w:val="24"/>
          <w:szCs w:val="24"/>
          <w:lang w:eastAsia="hi-IN" w:bidi="hi-IN"/>
        </w:rPr>
        <w:t xml:space="preserve"> Norris has </w:t>
      </w:r>
      <w:r>
        <w:rPr>
          <w:rFonts w:ascii="Arial" w:eastAsia="SimSun" w:hAnsi="Arial" w:cs="Arial"/>
          <w:kern w:val="1"/>
          <w:sz w:val="24"/>
          <w:szCs w:val="24"/>
          <w:lang w:eastAsia="hi-IN" w:bidi="hi-IN"/>
        </w:rPr>
        <w:t>a</w:t>
      </w:r>
      <w:r w:rsidRPr="001F7A0C">
        <w:rPr>
          <w:rFonts w:ascii="Arial" w:eastAsia="SimSun" w:hAnsi="Arial" w:cs="Arial"/>
          <w:kern w:val="1"/>
          <w:sz w:val="24"/>
          <w:szCs w:val="24"/>
          <w:lang w:eastAsia="hi-IN" w:bidi="hi-IN"/>
        </w:rPr>
        <w:t xml:space="preserve"> program schedule</w:t>
      </w:r>
      <w:r>
        <w:rPr>
          <w:rFonts w:ascii="Arial" w:eastAsia="SimSun" w:hAnsi="Arial" w:cs="Arial"/>
          <w:kern w:val="1"/>
          <w:sz w:val="24"/>
          <w:szCs w:val="24"/>
          <w:lang w:eastAsia="hi-IN" w:bidi="hi-IN"/>
        </w:rPr>
        <w:t xml:space="preserve"> that fits in as much “fun with a purpose” as possible and at the same time provides flexibility enough to serve participants of various ages, experience, and skills</w:t>
      </w:r>
      <w:r w:rsidRPr="001F7A0C">
        <w:rPr>
          <w:rFonts w:ascii="Arial" w:eastAsia="SimSun" w:hAnsi="Arial" w:cs="Arial"/>
          <w:kern w:val="1"/>
          <w:sz w:val="24"/>
          <w:szCs w:val="24"/>
          <w:lang w:eastAsia="hi-IN" w:bidi="hi-IN"/>
        </w:rPr>
        <w:t>. Morning</w:t>
      </w:r>
      <w:r>
        <w:rPr>
          <w:rFonts w:ascii="Arial" w:eastAsia="SimSun" w:hAnsi="Arial" w:cs="Arial"/>
          <w:kern w:val="1"/>
          <w:sz w:val="24"/>
          <w:szCs w:val="24"/>
          <w:lang w:eastAsia="hi-IN" w:bidi="hi-IN"/>
        </w:rPr>
        <w:t xml:space="preserve">s from 9:00 a.m. until 12:00 noon are activity blocks I and II. Some morning programs, merit badges, or activity </w:t>
      </w:r>
      <w:r w:rsidRPr="001F7A0C">
        <w:rPr>
          <w:rFonts w:ascii="Arial" w:eastAsia="SimSun" w:hAnsi="Arial" w:cs="Arial"/>
          <w:kern w:val="1"/>
          <w:sz w:val="24"/>
          <w:szCs w:val="24"/>
          <w:lang w:eastAsia="hi-IN" w:bidi="hi-IN"/>
        </w:rPr>
        <w:t>sessions will be three hour</w:t>
      </w:r>
      <w:r>
        <w:rPr>
          <w:rFonts w:ascii="Arial" w:eastAsia="SimSun" w:hAnsi="Arial" w:cs="Arial"/>
          <w:kern w:val="1"/>
          <w:sz w:val="24"/>
          <w:szCs w:val="24"/>
          <w:lang w:eastAsia="hi-IN" w:bidi="hi-IN"/>
        </w:rPr>
        <w:t>s and take both</w:t>
      </w:r>
      <w:r w:rsidRPr="001F7A0C">
        <w:rPr>
          <w:rFonts w:ascii="Arial" w:eastAsia="SimSun" w:hAnsi="Arial" w:cs="Arial"/>
          <w:kern w:val="1"/>
          <w:sz w:val="24"/>
          <w:szCs w:val="24"/>
          <w:lang w:eastAsia="hi-IN" w:bidi="hi-IN"/>
        </w:rPr>
        <w:t xml:space="preserve"> blocks</w:t>
      </w:r>
      <w:r>
        <w:rPr>
          <w:rFonts w:ascii="Arial" w:eastAsia="SimSun" w:hAnsi="Arial" w:cs="Arial"/>
          <w:kern w:val="1"/>
          <w:sz w:val="24"/>
          <w:szCs w:val="24"/>
          <w:lang w:eastAsia="hi-IN" w:bidi="hi-IN"/>
        </w:rPr>
        <w:t>, others will take an hour and a half; block I or II</w:t>
      </w:r>
      <w:r w:rsidRPr="001F7A0C">
        <w:rPr>
          <w:rFonts w:ascii="Arial" w:eastAsia="SimSun" w:hAnsi="Arial" w:cs="Arial"/>
          <w:kern w:val="1"/>
          <w:sz w:val="24"/>
          <w:szCs w:val="24"/>
          <w:lang w:eastAsia="hi-IN" w:bidi="hi-IN"/>
        </w:rPr>
        <w:t>.</w:t>
      </w:r>
      <w:r>
        <w:rPr>
          <w:rFonts w:ascii="Arial" w:eastAsia="SimSun" w:hAnsi="Arial" w:cs="Arial"/>
          <w:kern w:val="1"/>
          <w:sz w:val="24"/>
          <w:szCs w:val="24"/>
          <w:lang w:eastAsia="hi-IN" w:bidi="hi-IN"/>
        </w:rPr>
        <w:t xml:space="preserve"> </w:t>
      </w:r>
      <w:r w:rsidRPr="001F7A0C">
        <w:rPr>
          <w:rFonts w:ascii="Arial" w:eastAsia="SimSun" w:hAnsi="Arial" w:cs="Arial"/>
          <w:kern w:val="1"/>
          <w:sz w:val="24"/>
          <w:szCs w:val="24"/>
          <w:lang w:eastAsia="hi-IN" w:bidi="hi-IN"/>
        </w:rPr>
        <w:t>Afternoon</w:t>
      </w:r>
      <w:r>
        <w:rPr>
          <w:rFonts w:ascii="Arial" w:eastAsia="SimSun" w:hAnsi="Arial" w:cs="Arial"/>
          <w:kern w:val="1"/>
          <w:sz w:val="24"/>
          <w:szCs w:val="24"/>
          <w:lang w:eastAsia="hi-IN" w:bidi="hi-IN"/>
        </w:rPr>
        <w:t>s from 2:00 p.m. until 4:00 p.m. is activity block III</w:t>
      </w:r>
      <w:r w:rsidRPr="001F7A0C">
        <w:rPr>
          <w:rFonts w:ascii="Arial" w:eastAsia="SimSun" w:hAnsi="Arial" w:cs="Arial"/>
          <w:kern w:val="1"/>
          <w:sz w:val="24"/>
          <w:szCs w:val="24"/>
          <w:lang w:eastAsia="hi-IN" w:bidi="hi-IN"/>
        </w:rPr>
        <w:t>. We recognize some merit badges will not take more than one block, and are</w:t>
      </w:r>
      <w:r>
        <w:rPr>
          <w:rFonts w:ascii="Arial" w:eastAsia="SimSun" w:hAnsi="Arial" w:cs="Arial"/>
          <w:kern w:val="1"/>
          <w:sz w:val="24"/>
          <w:szCs w:val="24"/>
          <w:lang w:eastAsia="hi-IN" w:bidi="hi-IN"/>
        </w:rPr>
        <w:t xml:space="preserve"> generally</w:t>
      </w:r>
      <w:r w:rsidRPr="001F7A0C">
        <w:rPr>
          <w:rFonts w:ascii="Arial" w:eastAsia="SimSun" w:hAnsi="Arial" w:cs="Arial"/>
          <w:kern w:val="1"/>
          <w:sz w:val="24"/>
          <w:szCs w:val="24"/>
          <w:lang w:eastAsia="hi-IN" w:bidi="hi-IN"/>
        </w:rPr>
        <w:t xml:space="preserve"> flexible when it comes to when merit badges are offered. Always communicate your needs with our </w:t>
      </w:r>
      <w:r>
        <w:rPr>
          <w:rFonts w:ascii="Arial" w:eastAsia="SimSun" w:hAnsi="Arial" w:cs="Arial"/>
          <w:kern w:val="1"/>
          <w:sz w:val="24"/>
          <w:szCs w:val="24"/>
          <w:lang w:eastAsia="hi-IN" w:bidi="hi-IN"/>
        </w:rPr>
        <w:t>a</w:t>
      </w:r>
      <w:r w:rsidRPr="001F7A0C">
        <w:rPr>
          <w:rFonts w:ascii="Arial" w:eastAsia="SimSun" w:hAnsi="Arial" w:cs="Arial"/>
          <w:kern w:val="1"/>
          <w:sz w:val="24"/>
          <w:szCs w:val="24"/>
          <w:lang w:eastAsia="hi-IN" w:bidi="hi-IN"/>
        </w:rPr>
        <w:t xml:space="preserve">rea </w:t>
      </w:r>
      <w:r>
        <w:rPr>
          <w:rFonts w:ascii="Arial" w:eastAsia="SimSun" w:hAnsi="Arial" w:cs="Arial"/>
          <w:kern w:val="1"/>
          <w:sz w:val="24"/>
          <w:szCs w:val="24"/>
          <w:lang w:eastAsia="hi-IN" w:bidi="hi-IN"/>
        </w:rPr>
        <w:t>d</w:t>
      </w:r>
      <w:r w:rsidRPr="001F7A0C">
        <w:rPr>
          <w:rFonts w:ascii="Arial" w:eastAsia="SimSun" w:hAnsi="Arial" w:cs="Arial"/>
          <w:kern w:val="1"/>
          <w:sz w:val="24"/>
          <w:szCs w:val="24"/>
          <w:lang w:eastAsia="hi-IN" w:bidi="hi-IN"/>
        </w:rPr>
        <w:t>irectors.</w:t>
      </w:r>
    </w:p>
    <w:p w14:paraId="18614989"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p>
    <w:p w14:paraId="674EB873"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Evenings from 7:00 p.m. until 9:00 p.m. will have one or two different activities of varying duration depending on the weekday and the activity.</w:t>
      </w:r>
    </w:p>
    <w:p w14:paraId="52071002" w14:textId="77777777" w:rsidR="00823193" w:rsidRDefault="00823193">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73FDFCB5"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p>
    <w:p w14:paraId="71D49FBD"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Flag ceremonies will take place before breakfast and before dinner; 7:50 a.m. and 5:50 p.m. respectively.</w:t>
      </w:r>
    </w:p>
    <w:p w14:paraId="05011CC3" w14:textId="77777777" w:rsidR="001B7849" w:rsidRPr="001F7A0C" w:rsidRDefault="001B7849" w:rsidP="006444C6">
      <w:pPr>
        <w:widowControl w:val="0"/>
        <w:suppressAutoHyphens/>
        <w:ind w:left="0" w:firstLine="0"/>
        <w:rPr>
          <w:rFonts w:ascii="Arial" w:eastAsia="SimSun" w:hAnsi="Arial" w:cs="Arial"/>
          <w:kern w:val="1"/>
          <w:sz w:val="24"/>
          <w:szCs w:val="24"/>
          <w:lang w:eastAsia="hi-IN" w:bidi="hi-IN"/>
        </w:rPr>
      </w:pPr>
    </w:p>
    <w:p w14:paraId="16B90523"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Throughout the week, we will </w:t>
      </w:r>
      <w:r>
        <w:rPr>
          <w:rFonts w:ascii="Arial" w:eastAsia="SimSun" w:hAnsi="Arial" w:cs="Arial"/>
          <w:kern w:val="1"/>
          <w:sz w:val="24"/>
          <w:szCs w:val="24"/>
          <w:lang w:eastAsia="hi-IN" w:bidi="hi-IN"/>
        </w:rPr>
        <w:t>schedule activities that strengthen the patrol method, such as;</w:t>
      </w:r>
      <w:r w:rsidRPr="001F7A0C">
        <w:rPr>
          <w:rFonts w:ascii="Arial" w:eastAsia="SimSun" w:hAnsi="Arial" w:cs="Arial"/>
          <w:kern w:val="1"/>
          <w:sz w:val="24"/>
          <w:szCs w:val="24"/>
          <w:lang w:eastAsia="hi-IN" w:bidi="hi-IN"/>
        </w:rPr>
        <w:t xml:space="preserve"> competitions to enhance team building </w:t>
      </w:r>
      <w:r>
        <w:rPr>
          <w:rFonts w:ascii="Arial" w:eastAsia="SimSun" w:hAnsi="Arial" w:cs="Arial"/>
          <w:kern w:val="1"/>
          <w:sz w:val="24"/>
          <w:szCs w:val="24"/>
          <w:lang w:eastAsia="hi-IN" w:bidi="hi-IN"/>
        </w:rPr>
        <w:t>and</w:t>
      </w:r>
      <w:r w:rsidRPr="001F7A0C">
        <w:rPr>
          <w:rFonts w:ascii="Arial" w:eastAsia="SimSun" w:hAnsi="Arial" w:cs="Arial"/>
          <w:kern w:val="1"/>
          <w:sz w:val="24"/>
          <w:szCs w:val="24"/>
          <w:lang w:eastAsia="hi-IN" w:bidi="hi-IN"/>
        </w:rPr>
        <w:t xml:space="preserve"> to strengthen the bond between Scout Troops from around the state and the region</w:t>
      </w:r>
      <w:r>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 xml:space="preserve">  </w:t>
      </w:r>
    </w:p>
    <w:p w14:paraId="5306CE34"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p>
    <w:p w14:paraId="47218D76"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Friday</w:t>
      </w:r>
      <w:r>
        <w:rPr>
          <w:rFonts w:ascii="Arial" w:eastAsia="SimSun" w:hAnsi="Arial" w:cs="Arial"/>
          <w:kern w:val="1"/>
          <w:sz w:val="24"/>
          <w:szCs w:val="24"/>
          <w:lang w:eastAsia="hi-IN" w:bidi="hi-IN"/>
        </w:rPr>
        <w:t>’s schedule</w:t>
      </w:r>
      <w:r w:rsidRPr="001F7A0C">
        <w:rPr>
          <w:rFonts w:ascii="Arial" w:eastAsia="SimSun" w:hAnsi="Arial" w:cs="Arial"/>
          <w:kern w:val="1"/>
          <w:sz w:val="24"/>
          <w:szCs w:val="24"/>
          <w:lang w:eastAsia="hi-IN" w:bidi="hi-IN"/>
        </w:rPr>
        <w:t xml:space="preserve"> will </w:t>
      </w:r>
      <w:r>
        <w:rPr>
          <w:rFonts w:ascii="Arial" w:eastAsia="SimSun" w:hAnsi="Arial" w:cs="Arial"/>
          <w:kern w:val="1"/>
          <w:sz w:val="24"/>
          <w:szCs w:val="24"/>
          <w:lang w:eastAsia="hi-IN" w:bidi="hi-IN"/>
        </w:rPr>
        <w:t>offer</w:t>
      </w:r>
      <w:r w:rsidRPr="001F7A0C">
        <w:rPr>
          <w:rFonts w:ascii="Arial" w:eastAsia="SimSun" w:hAnsi="Arial" w:cs="Arial"/>
          <w:kern w:val="1"/>
          <w:sz w:val="24"/>
          <w:szCs w:val="24"/>
          <w:lang w:eastAsia="hi-IN" w:bidi="hi-IN"/>
        </w:rPr>
        <w:t xml:space="preserve"> Scouts an opportunity to</w:t>
      </w:r>
      <w:r>
        <w:rPr>
          <w:rFonts w:ascii="Arial" w:eastAsia="SimSun" w:hAnsi="Arial" w:cs="Arial"/>
          <w:kern w:val="1"/>
          <w:sz w:val="24"/>
          <w:szCs w:val="24"/>
          <w:lang w:eastAsia="hi-IN" w:bidi="hi-IN"/>
        </w:rPr>
        <w:t xml:space="preserve"> catch up on merit badge requirements,</w:t>
      </w:r>
      <w:r w:rsidRPr="001F7A0C">
        <w:rPr>
          <w:rFonts w:ascii="Arial" w:eastAsia="SimSun" w:hAnsi="Arial" w:cs="Arial"/>
          <w:kern w:val="1"/>
          <w:sz w:val="24"/>
          <w:szCs w:val="24"/>
          <w:lang w:eastAsia="hi-IN" w:bidi="hi-IN"/>
        </w:rPr>
        <w:t xml:space="preserve"> learn new activities, hike to the summit of Mt. Norris and participate in a camp-wide game.</w:t>
      </w:r>
    </w:p>
    <w:p w14:paraId="6D3CC946" w14:textId="77777777" w:rsidR="006444C6" w:rsidRDefault="006444C6" w:rsidP="006444C6">
      <w:pPr>
        <w:widowControl w:val="0"/>
        <w:suppressAutoHyphens/>
        <w:ind w:left="0" w:firstLine="0"/>
        <w:rPr>
          <w:rFonts w:ascii="Arial" w:eastAsia="SimSun" w:hAnsi="Arial" w:cs="Arial"/>
          <w:kern w:val="1"/>
          <w:sz w:val="24"/>
          <w:szCs w:val="24"/>
          <w:lang w:eastAsia="hi-IN" w:bidi="hi-IN"/>
        </w:rPr>
      </w:pPr>
    </w:p>
    <w:p w14:paraId="5002615D" w14:textId="77777777" w:rsidR="006444C6" w:rsidRDefault="006444C6" w:rsidP="006444C6">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ACTIVITY SESSIONS AND SIGN UP</w:t>
      </w:r>
    </w:p>
    <w:p w14:paraId="065E0C06" w14:textId="77777777" w:rsidR="00823193" w:rsidRPr="001F7A0C" w:rsidRDefault="00823193" w:rsidP="006444C6">
      <w:pPr>
        <w:widowControl w:val="0"/>
        <w:suppressAutoHyphens/>
        <w:ind w:left="0" w:firstLine="0"/>
        <w:rPr>
          <w:rFonts w:ascii="Arial" w:eastAsia="SimSun" w:hAnsi="Arial" w:cs="Arial"/>
          <w:b/>
          <w:bCs/>
          <w:kern w:val="1"/>
          <w:sz w:val="24"/>
          <w:szCs w:val="24"/>
          <w:lang w:eastAsia="hi-IN" w:bidi="hi-IN"/>
        </w:rPr>
      </w:pPr>
    </w:p>
    <w:p w14:paraId="60FFF07C"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To ensure the quality of activity sessions we are offering either 1.5 or 3 hour sessions. These will be held from Monday through Thursday. Friday will be an adventure day specifically set aside for fun and camp-wide games!</w:t>
      </w:r>
    </w:p>
    <w:p w14:paraId="55B9A8A0"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p>
    <w:p w14:paraId="4E86EB53"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Some merit badges will not require more than</w:t>
      </w:r>
      <w:r w:rsidR="00406F3A">
        <w:rPr>
          <w:rFonts w:ascii="Arial" w:eastAsia="SimSun" w:hAnsi="Arial" w:cs="Arial"/>
          <w:kern w:val="1"/>
          <w:sz w:val="24"/>
          <w:szCs w:val="24"/>
          <w:lang w:eastAsia="hi-IN" w:bidi="hi-IN"/>
        </w:rPr>
        <w:t xml:space="preserve"> one session (e.g. many of the h</w:t>
      </w:r>
      <w:r w:rsidRPr="001F7A0C">
        <w:rPr>
          <w:rFonts w:ascii="Arial" w:eastAsia="SimSun" w:hAnsi="Arial" w:cs="Arial"/>
          <w:kern w:val="1"/>
          <w:sz w:val="24"/>
          <w:szCs w:val="24"/>
          <w:lang w:eastAsia="hi-IN" w:bidi="hi-IN"/>
        </w:rPr>
        <w:t>andicraft merit badges). Other merit badges will require all eight sessions (e.g. Small-Boat Sailing,</w:t>
      </w:r>
      <w:r w:rsidR="00406F3A">
        <w:rPr>
          <w:rFonts w:ascii="Arial" w:eastAsia="SimSun" w:hAnsi="Arial" w:cs="Arial"/>
          <w:kern w:val="1"/>
          <w:sz w:val="24"/>
          <w:szCs w:val="24"/>
          <w:lang w:eastAsia="hi-IN" w:bidi="hi-IN"/>
        </w:rPr>
        <w:t xml:space="preserve"> and</w:t>
      </w:r>
      <w:r w:rsidRPr="001F7A0C">
        <w:rPr>
          <w:rFonts w:ascii="Arial" w:eastAsia="SimSun" w:hAnsi="Arial" w:cs="Arial"/>
          <w:kern w:val="1"/>
          <w:sz w:val="24"/>
          <w:szCs w:val="24"/>
          <w:lang w:eastAsia="hi-IN" w:bidi="hi-IN"/>
        </w:rPr>
        <w:t xml:space="preserve"> Pioneering, among others). The estimated time will be listed on the pre-registration materials provided to registered units in early-April. </w:t>
      </w:r>
    </w:p>
    <w:p w14:paraId="28FEA9E4" w14:textId="77777777" w:rsidR="006444C6" w:rsidRPr="001F7A0C" w:rsidRDefault="006444C6" w:rsidP="006444C6">
      <w:pPr>
        <w:widowControl w:val="0"/>
        <w:suppressAutoHyphens/>
        <w:ind w:left="0" w:firstLine="0"/>
        <w:rPr>
          <w:rFonts w:ascii="Arial" w:eastAsia="SimSun" w:hAnsi="Arial" w:cs="Arial"/>
          <w:kern w:val="1"/>
          <w:sz w:val="24"/>
          <w:szCs w:val="24"/>
          <w:lang w:eastAsia="hi-IN" w:bidi="hi-IN"/>
        </w:rPr>
      </w:pPr>
    </w:p>
    <w:p w14:paraId="4CC86865" w14:textId="77777777" w:rsidR="006444C6" w:rsidRDefault="006444C6">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3F59B8FE" w14:textId="77777777" w:rsidR="006444C6" w:rsidRPr="001F7A0C" w:rsidRDefault="006444C6" w:rsidP="001F7A0C">
      <w:pPr>
        <w:widowControl w:val="0"/>
        <w:suppressAutoHyphens/>
        <w:ind w:left="0" w:firstLine="0"/>
        <w:rPr>
          <w:rFonts w:ascii="Arial" w:eastAsia="SimSun" w:hAnsi="Arial" w:cs="Arial"/>
          <w:kern w:val="1"/>
          <w:sz w:val="24"/>
          <w:szCs w:val="24"/>
          <w:lang w:eastAsia="hi-IN" w:bidi="hi-IN"/>
        </w:rPr>
      </w:pPr>
    </w:p>
    <w:tbl>
      <w:tblPr>
        <w:tblStyle w:val="TableGrid1"/>
        <w:tblW w:w="9535" w:type="dxa"/>
        <w:tblLayout w:type="fixed"/>
        <w:tblLook w:val="04A0" w:firstRow="1" w:lastRow="0" w:firstColumn="1" w:lastColumn="0" w:noHBand="0" w:noVBand="1"/>
      </w:tblPr>
      <w:tblGrid>
        <w:gridCol w:w="1075"/>
        <w:gridCol w:w="990"/>
        <w:gridCol w:w="1170"/>
        <w:gridCol w:w="1080"/>
        <w:gridCol w:w="1350"/>
        <w:gridCol w:w="1260"/>
        <w:gridCol w:w="1170"/>
        <w:gridCol w:w="1440"/>
      </w:tblGrid>
      <w:tr w:rsidR="008D3F98" w:rsidRPr="00557808" w14:paraId="7257CA05" w14:textId="77777777" w:rsidTr="008D3F98">
        <w:trPr>
          <w:trHeight w:val="358"/>
        </w:trPr>
        <w:tc>
          <w:tcPr>
            <w:tcW w:w="1075" w:type="dxa"/>
            <w:vAlign w:val="center"/>
          </w:tcPr>
          <w:p w14:paraId="701ABAFE" w14:textId="77777777" w:rsidR="008D3F98" w:rsidRPr="00557808" w:rsidRDefault="008D3F98" w:rsidP="008D3F98">
            <w:pPr>
              <w:ind w:left="0" w:firstLine="0"/>
              <w:jc w:val="center"/>
            </w:pPr>
            <w:r w:rsidRPr="00557808">
              <w:t>Time</w:t>
            </w:r>
          </w:p>
        </w:tc>
        <w:tc>
          <w:tcPr>
            <w:tcW w:w="990" w:type="dxa"/>
            <w:vAlign w:val="center"/>
          </w:tcPr>
          <w:p w14:paraId="4C84907E" w14:textId="77777777" w:rsidR="008D3F98" w:rsidRPr="00557808" w:rsidRDefault="008D3F98" w:rsidP="008D3F98">
            <w:pPr>
              <w:ind w:left="0" w:firstLine="0"/>
              <w:jc w:val="center"/>
            </w:pPr>
            <w:r w:rsidRPr="00557808">
              <w:t>Sunday</w:t>
            </w:r>
          </w:p>
        </w:tc>
        <w:tc>
          <w:tcPr>
            <w:tcW w:w="1170" w:type="dxa"/>
            <w:vAlign w:val="center"/>
          </w:tcPr>
          <w:p w14:paraId="14A8131C" w14:textId="77777777" w:rsidR="008D3F98" w:rsidRPr="00557808" w:rsidRDefault="008D3F98" w:rsidP="008D3F98">
            <w:pPr>
              <w:ind w:left="0" w:firstLine="0"/>
              <w:jc w:val="center"/>
            </w:pPr>
            <w:r w:rsidRPr="00557808">
              <w:t>Monday</w:t>
            </w:r>
          </w:p>
        </w:tc>
        <w:tc>
          <w:tcPr>
            <w:tcW w:w="1080" w:type="dxa"/>
            <w:vAlign w:val="center"/>
          </w:tcPr>
          <w:p w14:paraId="0EF1CAC7" w14:textId="77777777" w:rsidR="008D3F98" w:rsidRPr="00557808" w:rsidRDefault="008D3F98" w:rsidP="008D3F98">
            <w:pPr>
              <w:ind w:left="0" w:firstLine="0"/>
              <w:jc w:val="center"/>
            </w:pPr>
            <w:r w:rsidRPr="00557808">
              <w:t>Tuesday</w:t>
            </w:r>
          </w:p>
        </w:tc>
        <w:tc>
          <w:tcPr>
            <w:tcW w:w="1350" w:type="dxa"/>
            <w:vAlign w:val="center"/>
          </w:tcPr>
          <w:p w14:paraId="6CFCF135" w14:textId="77777777" w:rsidR="008D3F98" w:rsidRPr="00557808" w:rsidRDefault="008D3F98" w:rsidP="008D3F98">
            <w:pPr>
              <w:ind w:left="0" w:firstLine="0"/>
              <w:jc w:val="center"/>
            </w:pPr>
            <w:r w:rsidRPr="00557808">
              <w:t>Wednesday</w:t>
            </w:r>
          </w:p>
        </w:tc>
        <w:tc>
          <w:tcPr>
            <w:tcW w:w="1260" w:type="dxa"/>
            <w:vAlign w:val="center"/>
          </w:tcPr>
          <w:p w14:paraId="3EBE71F2" w14:textId="77777777" w:rsidR="008D3F98" w:rsidRPr="00557808" w:rsidRDefault="008D3F98" w:rsidP="008D3F98">
            <w:pPr>
              <w:ind w:left="0" w:firstLine="0"/>
              <w:jc w:val="center"/>
            </w:pPr>
            <w:r w:rsidRPr="00557808">
              <w:t>Thursday</w:t>
            </w:r>
          </w:p>
        </w:tc>
        <w:tc>
          <w:tcPr>
            <w:tcW w:w="1170" w:type="dxa"/>
            <w:vAlign w:val="center"/>
          </w:tcPr>
          <w:p w14:paraId="2B2615C6" w14:textId="77777777" w:rsidR="008D3F98" w:rsidRPr="00557808" w:rsidRDefault="008D3F98" w:rsidP="008D3F98">
            <w:pPr>
              <w:ind w:left="0" w:firstLine="0"/>
              <w:jc w:val="center"/>
            </w:pPr>
            <w:r w:rsidRPr="00557808">
              <w:t>Friday</w:t>
            </w:r>
          </w:p>
        </w:tc>
        <w:tc>
          <w:tcPr>
            <w:tcW w:w="1440" w:type="dxa"/>
            <w:vAlign w:val="center"/>
          </w:tcPr>
          <w:p w14:paraId="6F1E23FE" w14:textId="77777777" w:rsidR="008D3F98" w:rsidRPr="00557808" w:rsidRDefault="008D3F98" w:rsidP="008D3F98">
            <w:pPr>
              <w:ind w:left="0" w:firstLine="0"/>
              <w:jc w:val="center"/>
            </w:pPr>
            <w:r w:rsidRPr="00557808">
              <w:t>Saturday</w:t>
            </w:r>
          </w:p>
        </w:tc>
      </w:tr>
      <w:tr w:rsidR="008D3F98" w:rsidRPr="00557808" w14:paraId="658B4357" w14:textId="77777777" w:rsidTr="008D3F98">
        <w:trPr>
          <w:trHeight w:val="359"/>
        </w:trPr>
        <w:tc>
          <w:tcPr>
            <w:tcW w:w="1075" w:type="dxa"/>
            <w:vAlign w:val="center"/>
          </w:tcPr>
          <w:p w14:paraId="2CEE20AC" w14:textId="77777777" w:rsidR="008D3F98" w:rsidRPr="00557808" w:rsidRDefault="008D3F98" w:rsidP="008D3F98">
            <w:pPr>
              <w:ind w:left="0" w:firstLine="0"/>
              <w:jc w:val="center"/>
              <w:rPr>
                <w:sz w:val="18"/>
                <w:szCs w:val="18"/>
              </w:rPr>
            </w:pPr>
            <w:r w:rsidRPr="00557808">
              <w:rPr>
                <w:sz w:val="18"/>
                <w:szCs w:val="18"/>
              </w:rPr>
              <w:t>6:30 a.m.</w:t>
            </w:r>
          </w:p>
        </w:tc>
        <w:tc>
          <w:tcPr>
            <w:tcW w:w="990" w:type="dxa"/>
            <w:vMerge w:val="restart"/>
          </w:tcPr>
          <w:p w14:paraId="46682DE4" w14:textId="77777777" w:rsidR="008D3F98" w:rsidRPr="00557808" w:rsidRDefault="008D3F98" w:rsidP="008D3F98">
            <w:pPr>
              <w:ind w:left="0" w:firstLine="0"/>
            </w:pPr>
          </w:p>
        </w:tc>
        <w:tc>
          <w:tcPr>
            <w:tcW w:w="4860" w:type="dxa"/>
            <w:gridSpan w:val="4"/>
            <w:vAlign w:val="center"/>
          </w:tcPr>
          <w:p w14:paraId="25B561A4" w14:textId="77777777" w:rsidR="008D3F98" w:rsidRPr="00557808" w:rsidRDefault="008D3F98" w:rsidP="008D3F98">
            <w:pPr>
              <w:ind w:left="0" w:firstLine="0"/>
              <w:jc w:val="center"/>
            </w:pPr>
            <w:r w:rsidRPr="00557808">
              <w:t>Polar Bear Swim</w:t>
            </w:r>
          </w:p>
        </w:tc>
        <w:tc>
          <w:tcPr>
            <w:tcW w:w="2610" w:type="dxa"/>
            <w:gridSpan w:val="2"/>
            <w:shd w:val="clear" w:color="auto" w:fill="F2F2F2" w:themeFill="background1" w:themeFillShade="F2"/>
          </w:tcPr>
          <w:p w14:paraId="3A6F93F0" w14:textId="77777777" w:rsidR="008D3F98" w:rsidRPr="00557808" w:rsidRDefault="008D3F98" w:rsidP="008D3F98">
            <w:pPr>
              <w:ind w:left="0" w:firstLine="0"/>
            </w:pPr>
          </w:p>
        </w:tc>
      </w:tr>
      <w:tr w:rsidR="008D3F98" w:rsidRPr="00557808" w14:paraId="1FC6E622" w14:textId="77777777" w:rsidTr="008D3F98">
        <w:trPr>
          <w:trHeight w:val="358"/>
        </w:trPr>
        <w:tc>
          <w:tcPr>
            <w:tcW w:w="1075" w:type="dxa"/>
            <w:vAlign w:val="center"/>
          </w:tcPr>
          <w:p w14:paraId="2AA342B0" w14:textId="77777777" w:rsidR="008D3F98" w:rsidRPr="00557808" w:rsidRDefault="008D3F98" w:rsidP="008D3F98">
            <w:pPr>
              <w:ind w:left="0" w:firstLine="0"/>
              <w:jc w:val="center"/>
              <w:rPr>
                <w:sz w:val="18"/>
                <w:szCs w:val="18"/>
              </w:rPr>
            </w:pPr>
            <w:r w:rsidRPr="00557808">
              <w:rPr>
                <w:sz w:val="18"/>
                <w:szCs w:val="18"/>
              </w:rPr>
              <w:t>7:00 a.m.</w:t>
            </w:r>
          </w:p>
        </w:tc>
        <w:tc>
          <w:tcPr>
            <w:tcW w:w="990" w:type="dxa"/>
            <w:vMerge/>
          </w:tcPr>
          <w:p w14:paraId="54422ADC" w14:textId="77777777" w:rsidR="008D3F98" w:rsidRPr="00557808" w:rsidRDefault="008D3F98" w:rsidP="008D3F98">
            <w:pPr>
              <w:ind w:left="0" w:firstLine="0"/>
            </w:pPr>
          </w:p>
        </w:tc>
        <w:tc>
          <w:tcPr>
            <w:tcW w:w="7470" w:type="dxa"/>
            <w:gridSpan w:val="6"/>
            <w:vAlign w:val="center"/>
          </w:tcPr>
          <w:p w14:paraId="09731A5C" w14:textId="77777777" w:rsidR="008D3F98" w:rsidRPr="00557808" w:rsidRDefault="008D3F98" w:rsidP="008D3F98">
            <w:pPr>
              <w:ind w:left="0" w:firstLine="0"/>
              <w:jc w:val="center"/>
            </w:pPr>
            <w:r w:rsidRPr="00557808">
              <w:t>Reveille</w:t>
            </w:r>
          </w:p>
        </w:tc>
      </w:tr>
      <w:tr w:rsidR="008D3F98" w:rsidRPr="00557808" w14:paraId="7BA3D4AC" w14:textId="77777777" w:rsidTr="008D3F98">
        <w:trPr>
          <w:trHeight w:val="359"/>
        </w:trPr>
        <w:tc>
          <w:tcPr>
            <w:tcW w:w="1075" w:type="dxa"/>
            <w:vAlign w:val="center"/>
          </w:tcPr>
          <w:p w14:paraId="2C776E5C" w14:textId="77777777" w:rsidR="008D3F98" w:rsidRPr="00557808" w:rsidRDefault="008D3F98" w:rsidP="008D3F98">
            <w:pPr>
              <w:ind w:left="0" w:firstLine="0"/>
              <w:jc w:val="center"/>
              <w:rPr>
                <w:sz w:val="18"/>
                <w:szCs w:val="18"/>
              </w:rPr>
            </w:pPr>
            <w:r w:rsidRPr="00557808">
              <w:rPr>
                <w:sz w:val="18"/>
                <w:szCs w:val="18"/>
              </w:rPr>
              <w:t>7:50 a.m.</w:t>
            </w:r>
          </w:p>
        </w:tc>
        <w:tc>
          <w:tcPr>
            <w:tcW w:w="990" w:type="dxa"/>
            <w:vMerge/>
          </w:tcPr>
          <w:p w14:paraId="7CD18840" w14:textId="77777777" w:rsidR="008D3F98" w:rsidRPr="00557808" w:rsidRDefault="008D3F98" w:rsidP="008D3F98">
            <w:pPr>
              <w:ind w:left="0" w:firstLine="0"/>
            </w:pPr>
          </w:p>
        </w:tc>
        <w:tc>
          <w:tcPr>
            <w:tcW w:w="4860" w:type="dxa"/>
            <w:gridSpan w:val="4"/>
            <w:vAlign w:val="center"/>
          </w:tcPr>
          <w:p w14:paraId="0D64EE5F" w14:textId="77777777" w:rsidR="008D3F98" w:rsidRPr="00557808" w:rsidRDefault="008D3F98" w:rsidP="008D3F98">
            <w:pPr>
              <w:ind w:left="0" w:firstLine="0"/>
              <w:jc w:val="center"/>
            </w:pPr>
            <w:r w:rsidRPr="00557808">
              <w:t>Morning Colors</w:t>
            </w:r>
          </w:p>
        </w:tc>
        <w:tc>
          <w:tcPr>
            <w:tcW w:w="1170" w:type="dxa"/>
            <w:vMerge w:val="restart"/>
            <w:vAlign w:val="center"/>
          </w:tcPr>
          <w:p w14:paraId="7419745F" w14:textId="77777777" w:rsidR="008D3F98" w:rsidRPr="00557808" w:rsidRDefault="008D3F98" w:rsidP="008D3F98">
            <w:pPr>
              <w:ind w:left="0" w:firstLine="0"/>
              <w:jc w:val="center"/>
            </w:pPr>
            <w:r w:rsidRPr="00557808">
              <w:t>In-site breakfast Colors at 9:00 a.m.</w:t>
            </w:r>
          </w:p>
        </w:tc>
        <w:tc>
          <w:tcPr>
            <w:tcW w:w="1440" w:type="dxa"/>
            <w:vMerge w:val="restart"/>
            <w:vAlign w:val="center"/>
          </w:tcPr>
          <w:p w14:paraId="0F9253C1" w14:textId="77777777" w:rsidR="008D3F98" w:rsidRPr="00557808" w:rsidRDefault="008D3F98" w:rsidP="008D3F98">
            <w:pPr>
              <w:ind w:left="0" w:firstLine="0"/>
              <w:jc w:val="center"/>
            </w:pPr>
            <w:r w:rsidRPr="00557808">
              <w:t>Continental breakfast</w:t>
            </w:r>
          </w:p>
        </w:tc>
      </w:tr>
      <w:tr w:rsidR="008D3F98" w:rsidRPr="00557808" w14:paraId="1DAABCB4" w14:textId="77777777" w:rsidTr="008D3F98">
        <w:trPr>
          <w:trHeight w:val="358"/>
        </w:trPr>
        <w:tc>
          <w:tcPr>
            <w:tcW w:w="1075" w:type="dxa"/>
            <w:vAlign w:val="center"/>
          </w:tcPr>
          <w:p w14:paraId="5722C837" w14:textId="77777777" w:rsidR="008D3F98" w:rsidRPr="00557808" w:rsidRDefault="008D3F98" w:rsidP="008D3F98">
            <w:pPr>
              <w:ind w:left="0" w:firstLine="0"/>
              <w:jc w:val="center"/>
              <w:rPr>
                <w:sz w:val="18"/>
                <w:szCs w:val="18"/>
              </w:rPr>
            </w:pPr>
            <w:r w:rsidRPr="00557808">
              <w:rPr>
                <w:sz w:val="18"/>
                <w:szCs w:val="18"/>
              </w:rPr>
              <w:t>8:00 a.m.</w:t>
            </w:r>
          </w:p>
        </w:tc>
        <w:tc>
          <w:tcPr>
            <w:tcW w:w="990" w:type="dxa"/>
            <w:vMerge/>
          </w:tcPr>
          <w:p w14:paraId="6C67B806" w14:textId="77777777" w:rsidR="008D3F98" w:rsidRPr="00557808" w:rsidRDefault="008D3F98" w:rsidP="008D3F98">
            <w:pPr>
              <w:ind w:left="0" w:firstLine="0"/>
            </w:pPr>
          </w:p>
        </w:tc>
        <w:tc>
          <w:tcPr>
            <w:tcW w:w="4860" w:type="dxa"/>
            <w:gridSpan w:val="4"/>
            <w:vMerge w:val="restart"/>
            <w:vAlign w:val="center"/>
          </w:tcPr>
          <w:p w14:paraId="620BBA69" w14:textId="77777777" w:rsidR="008D3F98" w:rsidRPr="00557808" w:rsidRDefault="008D3F98" w:rsidP="008D3F98">
            <w:pPr>
              <w:ind w:left="0" w:firstLine="0"/>
              <w:jc w:val="center"/>
            </w:pPr>
            <w:r w:rsidRPr="00557808">
              <w:t>Breakfast; family style</w:t>
            </w:r>
          </w:p>
        </w:tc>
        <w:tc>
          <w:tcPr>
            <w:tcW w:w="1170" w:type="dxa"/>
            <w:vMerge/>
          </w:tcPr>
          <w:p w14:paraId="76FB2E46" w14:textId="77777777" w:rsidR="008D3F98" w:rsidRPr="00557808" w:rsidRDefault="008D3F98" w:rsidP="008D3F98">
            <w:pPr>
              <w:ind w:left="0" w:firstLine="0"/>
            </w:pPr>
          </w:p>
        </w:tc>
        <w:tc>
          <w:tcPr>
            <w:tcW w:w="1440" w:type="dxa"/>
            <w:vMerge/>
          </w:tcPr>
          <w:p w14:paraId="1D2B355C" w14:textId="77777777" w:rsidR="008D3F98" w:rsidRPr="00557808" w:rsidRDefault="008D3F98" w:rsidP="008D3F98">
            <w:pPr>
              <w:ind w:left="0" w:firstLine="0"/>
            </w:pPr>
          </w:p>
        </w:tc>
      </w:tr>
      <w:tr w:rsidR="008D3F98" w:rsidRPr="00557808" w14:paraId="0AFC713D" w14:textId="77777777" w:rsidTr="008D3F98">
        <w:trPr>
          <w:trHeight w:val="359"/>
        </w:trPr>
        <w:tc>
          <w:tcPr>
            <w:tcW w:w="1075" w:type="dxa"/>
            <w:vAlign w:val="center"/>
          </w:tcPr>
          <w:p w14:paraId="3A15F44C" w14:textId="77777777" w:rsidR="008D3F98" w:rsidRPr="00557808" w:rsidRDefault="008D3F98" w:rsidP="008D3F98">
            <w:pPr>
              <w:ind w:left="0" w:firstLine="0"/>
              <w:jc w:val="center"/>
              <w:rPr>
                <w:sz w:val="18"/>
                <w:szCs w:val="18"/>
              </w:rPr>
            </w:pPr>
            <w:r w:rsidRPr="00557808">
              <w:rPr>
                <w:sz w:val="18"/>
                <w:szCs w:val="18"/>
              </w:rPr>
              <w:t>8:30 a.m.</w:t>
            </w:r>
          </w:p>
        </w:tc>
        <w:tc>
          <w:tcPr>
            <w:tcW w:w="990" w:type="dxa"/>
            <w:vMerge/>
          </w:tcPr>
          <w:p w14:paraId="7749D635" w14:textId="77777777" w:rsidR="008D3F98" w:rsidRPr="00557808" w:rsidRDefault="008D3F98" w:rsidP="008D3F98">
            <w:pPr>
              <w:ind w:left="0" w:firstLine="0"/>
            </w:pPr>
          </w:p>
        </w:tc>
        <w:tc>
          <w:tcPr>
            <w:tcW w:w="4860" w:type="dxa"/>
            <w:gridSpan w:val="4"/>
            <w:vMerge/>
          </w:tcPr>
          <w:p w14:paraId="66AB9DD9" w14:textId="77777777" w:rsidR="008D3F98" w:rsidRPr="00557808" w:rsidRDefault="008D3F98" w:rsidP="008D3F98">
            <w:pPr>
              <w:ind w:left="0" w:firstLine="0"/>
            </w:pPr>
          </w:p>
        </w:tc>
        <w:tc>
          <w:tcPr>
            <w:tcW w:w="1170" w:type="dxa"/>
            <w:vMerge/>
          </w:tcPr>
          <w:p w14:paraId="60D36B91" w14:textId="77777777" w:rsidR="008D3F98" w:rsidRPr="00557808" w:rsidRDefault="008D3F98" w:rsidP="008D3F98">
            <w:pPr>
              <w:ind w:left="0" w:firstLine="0"/>
            </w:pPr>
          </w:p>
        </w:tc>
        <w:tc>
          <w:tcPr>
            <w:tcW w:w="1440" w:type="dxa"/>
            <w:vMerge/>
          </w:tcPr>
          <w:p w14:paraId="29D27C6F" w14:textId="77777777" w:rsidR="008D3F98" w:rsidRPr="00557808" w:rsidRDefault="008D3F98" w:rsidP="008D3F98">
            <w:pPr>
              <w:ind w:left="0" w:firstLine="0"/>
            </w:pPr>
          </w:p>
        </w:tc>
      </w:tr>
      <w:tr w:rsidR="008D3F98" w:rsidRPr="00557808" w14:paraId="297AA242" w14:textId="77777777" w:rsidTr="008D3F98">
        <w:trPr>
          <w:trHeight w:val="358"/>
        </w:trPr>
        <w:tc>
          <w:tcPr>
            <w:tcW w:w="1075" w:type="dxa"/>
            <w:vAlign w:val="center"/>
          </w:tcPr>
          <w:p w14:paraId="1190EC82" w14:textId="77777777" w:rsidR="008D3F98" w:rsidRPr="00557808" w:rsidRDefault="008D3F98" w:rsidP="008D3F98">
            <w:pPr>
              <w:ind w:left="0" w:firstLine="0"/>
              <w:jc w:val="center"/>
              <w:rPr>
                <w:sz w:val="18"/>
                <w:szCs w:val="18"/>
              </w:rPr>
            </w:pPr>
            <w:r w:rsidRPr="00557808">
              <w:rPr>
                <w:sz w:val="18"/>
                <w:szCs w:val="18"/>
              </w:rPr>
              <w:t>9:00 a.m.</w:t>
            </w:r>
          </w:p>
        </w:tc>
        <w:tc>
          <w:tcPr>
            <w:tcW w:w="990" w:type="dxa"/>
            <w:vMerge/>
          </w:tcPr>
          <w:p w14:paraId="7FCDE54E" w14:textId="77777777" w:rsidR="008D3F98" w:rsidRPr="00557808" w:rsidRDefault="008D3F98" w:rsidP="008D3F98">
            <w:pPr>
              <w:ind w:left="0" w:firstLine="0"/>
            </w:pPr>
          </w:p>
        </w:tc>
        <w:tc>
          <w:tcPr>
            <w:tcW w:w="6030" w:type="dxa"/>
            <w:gridSpan w:val="5"/>
            <w:vMerge w:val="restart"/>
            <w:vAlign w:val="center"/>
          </w:tcPr>
          <w:p w14:paraId="18E2D660" w14:textId="77777777" w:rsidR="008D3F98" w:rsidRPr="00557808" w:rsidRDefault="008D3F98" w:rsidP="008D3F98">
            <w:pPr>
              <w:ind w:left="0" w:firstLine="0"/>
              <w:jc w:val="center"/>
              <w:rPr>
                <w:sz w:val="18"/>
                <w:szCs w:val="18"/>
              </w:rPr>
            </w:pPr>
            <w:r w:rsidRPr="00557808">
              <w:t>Morning sessions I</w:t>
            </w:r>
          </w:p>
        </w:tc>
        <w:tc>
          <w:tcPr>
            <w:tcW w:w="1440" w:type="dxa"/>
            <w:vMerge w:val="restart"/>
            <w:vAlign w:val="center"/>
          </w:tcPr>
          <w:p w14:paraId="5146F039" w14:textId="77777777" w:rsidR="008D3F98" w:rsidRPr="00557808" w:rsidRDefault="008D3F98" w:rsidP="008D3F98">
            <w:pPr>
              <w:ind w:left="0" w:firstLine="0"/>
              <w:jc w:val="center"/>
            </w:pPr>
            <w:r w:rsidRPr="00557808">
              <w:t>Have a safe trip home</w:t>
            </w:r>
          </w:p>
        </w:tc>
      </w:tr>
      <w:tr w:rsidR="008D3F98" w:rsidRPr="00557808" w14:paraId="0D301E7F" w14:textId="77777777" w:rsidTr="008D3F98">
        <w:trPr>
          <w:trHeight w:val="359"/>
        </w:trPr>
        <w:tc>
          <w:tcPr>
            <w:tcW w:w="1075" w:type="dxa"/>
            <w:vAlign w:val="center"/>
          </w:tcPr>
          <w:p w14:paraId="60AF98DD" w14:textId="77777777" w:rsidR="008D3F98" w:rsidRPr="00557808" w:rsidRDefault="008D3F98" w:rsidP="008D3F98">
            <w:pPr>
              <w:ind w:left="0" w:firstLine="0"/>
              <w:jc w:val="center"/>
              <w:rPr>
                <w:sz w:val="18"/>
                <w:szCs w:val="18"/>
              </w:rPr>
            </w:pPr>
            <w:r w:rsidRPr="00557808">
              <w:rPr>
                <w:sz w:val="18"/>
                <w:szCs w:val="18"/>
              </w:rPr>
              <w:t>9:30 a.m.</w:t>
            </w:r>
          </w:p>
        </w:tc>
        <w:tc>
          <w:tcPr>
            <w:tcW w:w="990" w:type="dxa"/>
            <w:vMerge/>
          </w:tcPr>
          <w:p w14:paraId="4B883CC9" w14:textId="77777777" w:rsidR="008D3F98" w:rsidRPr="00557808" w:rsidRDefault="008D3F98" w:rsidP="008D3F98">
            <w:pPr>
              <w:ind w:left="0" w:firstLine="0"/>
            </w:pPr>
          </w:p>
        </w:tc>
        <w:tc>
          <w:tcPr>
            <w:tcW w:w="6030" w:type="dxa"/>
            <w:gridSpan w:val="5"/>
            <w:vMerge/>
          </w:tcPr>
          <w:p w14:paraId="4490D771" w14:textId="77777777" w:rsidR="008D3F98" w:rsidRPr="00557808" w:rsidRDefault="008D3F98" w:rsidP="008D3F98">
            <w:pPr>
              <w:ind w:left="0" w:firstLine="0"/>
            </w:pPr>
          </w:p>
        </w:tc>
        <w:tc>
          <w:tcPr>
            <w:tcW w:w="1440" w:type="dxa"/>
            <w:vMerge/>
          </w:tcPr>
          <w:p w14:paraId="03A5DD86" w14:textId="77777777" w:rsidR="008D3F98" w:rsidRPr="00557808" w:rsidRDefault="008D3F98" w:rsidP="008D3F98">
            <w:pPr>
              <w:ind w:left="0" w:firstLine="0"/>
            </w:pPr>
          </w:p>
        </w:tc>
      </w:tr>
      <w:tr w:rsidR="008D3F98" w:rsidRPr="00557808" w14:paraId="07C57C34" w14:textId="77777777" w:rsidTr="008D3F98">
        <w:trPr>
          <w:trHeight w:val="358"/>
        </w:trPr>
        <w:tc>
          <w:tcPr>
            <w:tcW w:w="1075" w:type="dxa"/>
            <w:vAlign w:val="center"/>
          </w:tcPr>
          <w:p w14:paraId="0A0EA630" w14:textId="77777777" w:rsidR="008D3F98" w:rsidRPr="00557808" w:rsidRDefault="008D3F98" w:rsidP="008D3F98">
            <w:pPr>
              <w:ind w:left="0" w:firstLine="0"/>
              <w:jc w:val="center"/>
              <w:rPr>
                <w:sz w:val="18"/>
                <w:szCs w:val="18"/>
              </w:rPr>
            </w:pPr>
            <w:r w:rsidRPr="00557808">
              <w:rPr>
                <w:sz w:val="18"/>
                <w:szCs w:val="18"/>
              </w:rPr>
              <w:t>10:00 a.m.</w:t>
            </w:r>
          </w:p>
        </w:tc>
        <w:tc>
          <w:tcPr>
            <w:tcW w:w="990" w:type="dxa"/>
            <w:vMerge/>
          </w:tcPr>
          <w:p w14:paraId="6F0A2DD1" w14:textId="77777777" w:rsidR="008D3F98" w:rsidRPr="00557808" w:rsidRDefault="008D3F98" w:rsidP="008D3F98">
            <w:pPr>
              <w:ind w:left="0" w:firstLine="0"/>
            </w:pPr>
          </w:p>
        </w:tc>
        <w:tc>
          <w:tcPr>
            <w:tcW w:w="6030" w:type="dxa"/>
            <w:gridSpan w:val="5"/>
            <w:vMerge/>
          </w:tcPr>
          <w:p w14:paraId="748C9579" w14:textId="77777777" w:rsidR="008D3F98" w:rsidRPr="00557808" w:rsidRDefault="008D3F98" w:rsidP="008D3F98">
            <w:pPr>
              <w:ind w:left="0" w:firstLine="0"/>
            </w:pPr>
          </w:p>
        </w:tc>
        <w:tc>
          <w:tcPr>
            <w:tcW w:w="1440" w:type="dxa"/>
            <w:vMerge/>
          </w:tcPr>
          <w:p w14:paraId="504F282F" w14:textId="77777777" w:rsidR="008D3F98" w:rsidRPr="00557808" w:rsidRDefault="008D3F98" w:rsidP="008D3F98">
            <w:pPr>
              <w:ind w:left="0" w:firstLine="0"/>
            </w:pPr>
          </w:p>
        </w:tc>
      </w:tr>
      <w:tr w:rsidR="008D3F98" w:rsidRPr="00557808" w14:paraId="2DA6F28E" w14:textId="77777777" w:rsidTr="008D3F98">
        <w:trPr>
          <w:trHeight w:val="359"/>
        </w:trPr>
        <w:tc>
          <w:tcPr>
            <w:tcW w:w="1075" w:type="dxa"/>
            <w:vAlign w:val="center"/>
          </w:tcPr>
          <w:p w14:paraId="3E3A844C" w14:textId="77777777" w:rsidR="008D3F98" w:rsidRPr="00557808" w:rsidRDefault="008D3F98" w:rsidP="008D3F98">
            <w:pPr>
              <w:ind w:left="0" w:firstLine="0"/>
              <w:jc w:val="center"/>
              <w:rPr>
                <w:sz w:val="18"/>
                <w:szCs w:val="18"/>
              </w:rPr>
            </w:pPr>
            <w:r w:rsidRPr="00557808">
              <w:rPr>
                <w:sz w:val="18"/>
                <w:szCs w:val="18"/>
              </w:rPr>
              <w:t>10:30 a.m.</w:t>
            </w:r>
          </w:p>
        </w:tc>
        <w:tc>
          <w:tcPr>
            <w:tcW w:w="990" w:type="dxa"/>
            <w:vMerge/>
          </w:tcPr>
          <w:p w14:paraId="65F2344B" w14:textId="77777777" w:rsidR="008D3F98" w:rsidRPr="00557808" w:rsidRDefault="008D3F98" w:rsidP="008D3F98">
            <w:pPr>
              <w:ind w:left="0" w:firstLine="0"/>
            </w:pPr>
          </w:p>
        </w:tc>
        <w:tc>
          <w:tcPr>
            <w:tcW w:w="6030" w:type="dxa"/>
            <w:gridSpan w:val="5"/>
            <w:vMerge w:val="restart"/>
            <w:vAlign w:val="center"/>
          </w:tcPr>
          <w:p w14:paraId="17CD158A" w14:textId="77777777" w:rsidR="008D3F98" w:rsidRPr="00557808" w:rsidRDefault="008D3F98" w:rsidP="008D3F98">
            <w:pPr>
              <w:ind w:left="0" w:firstLine="0"/>
              <w:jc w:val="center"/>
            </w:pPr>
            <w:r w:rsidRPr="00557808">
              <w:t>Morning sessions II</w:t>
            </w:r>
          </w:p>
        </w:tc>
        <w:tc>
          <w:tcPr>
            <w:tcW w:w="1440" w:type="dxa"/>
          </w:tcPr>
          <w:p w14:paraId="31BFFF03" w14:textId="77777777" w:rsidR="008D3F98" w:rsidRPr="00557808" w:rsidRDefault="008D3F98" w:rsidP="008D3F98">
            <w:pPr>
              <w:ind w:left="0" w:firstLine="0"/>
            </w:pPr>
          </w:p>
        </w:tc>
      </w:tr>
      <w:tr w:rsidR="008D3F98" w:rsidRPr="00557808" w14:paraId="20DA0212" w14:textId="77777777" w:rsidTr="008D3F98">
        <w:trPr>
          <w:trHeight w:val="359"/>
        </w:trPr>
        <w:tc>
          <w:tcPr>
            <w:tcW w:w="1075" w:type="dxa"/>
            <w:vAlign w:val="center"/>
          </w:tcPr>
          <w:p w14:paraId="78B3EA9A" w14:textId="77777777" w:rsidR="008D3F98" w:rsidRPr="00557808" w:rsidRDefault="008D3F98" w:rsidP="008D3F98">
            <w:pPr>
              <w:ind w:left="0" w:firstLine="0"/>
              <w:jc w:val="center"/>
              <w:rPr>
                <w:sz w:val="18"/>
                <w:szCs w:val="18"/>
              </w:rPr>
            </w:pPr>
            <w:r w:rsidRPr="00557808">
              <w:rPr>
                <w:sz w:val="18"/>
                <w:szCs w:val="18"/>
              </w:rPr>
              <w:t>11:00 a.m.</w:t>
            </w:r>
          </w:p>
        </w:tc>
        <w:tc>
          <w:tcPr>
            <w:tcW w:w="990" w:type="dxa"/>
            <w:vMerge/>
          </w:tcPr>
          <w:p w14:paraId="293C1EEA" w14:textId="77777777" w:rsidR="008D3F98" w:rsidRPr="00557808" w:rsidRDefault="008D3F98" w:rsidP="008D3F98">
            <w:pPr>
              <w:ind w:left="0" w:firstLine="0"/>
            </w:pPr>
          </w:p>
        </w:tc>
        <w:tc>
          <w:tcPr>
            <w:tcW w:w="6030" w:type="dxa"/>
            <w:gridSpan w:val="5"/>
            <w:vMerge/>
          </w:tcPr>
          <w:p w14:paraId="027AD259" w14:textId="77777777" w:rsidR="008D3F98" w:rsidRPr="00557808" w:rsidRDefault="008D3F98" w:rsidP="008D3F98">
            <w:pPr>
              <w:ind w:left="0" w:firstLine="0"/>
            </w:pPr>
          </w:p>
        </w:tc>
        <w:tc>
          <w:tcPr>
            <w:tcW w:w="1440" w:type="dxa"/>
            <w:vMerge w:val="restart"/>
            <w:vAlign w:val="center"/>
          </w:tcPr>
          <w:p w14:paraId="3CE463EB" w14:textId="77777777" w:rsidR="008D3F98" w:rsidRPr="00557808" w:rsidRDefault="008D3F98" w:rsidP="008D3F98">
            <w:pPr>
              <w:ind w:left="0" w:firstLine="0"/>
              <w:jc w:val="center"/>
            </w:pPr>
            <w:r w:rsidRPr="00557808">
              <w:t>Staff’s day off begins</w:t>
            </w:r>
          </w:p>
        </w:tc>
      </w:tr>
      <w:tr w:rsidR="008D3F98" w:rsidRPr="00557808" w14:paraId="7214EED1" w14:textId="77777777" w:rsidTr="008D3F98">
        <w:trPr>
          <w:trHeight w:val="358"/>
        </w:trPr>
        <w:tc>
          <w:tcPr>
            <w:tcW w:w="1075" w:type="dxa"/>
            <w:vAlign w:val="center"/>
          </w:tcPr>
          <w:p w14:paraId="668E32E5" w14:textId="77777777" w:rsidR="008D3F98" w:rsidRPr="00557808" w:rsidRDefault="008D3F98" w:rsidP="008D3F98">
            <w:pPr>
              <w:ind w:left="0" w:firstLine="0"/>
              <w:jc w:val="center"/>
              <w:rPr>
                <w:sz w:val="18"/>
                <w:szCs w:val="18"/>
              </w:rPr>
            </w:pPr>
            <w:r w:rsidRPr="00557808">
              <w:rPr>
                <w:sz w:val="18"/>
                <w:szCs w:val="18"/>
              </w:rPr>
              <w:t>11:30 a.m.</w:t>
            </w:r>
          </w:p>
        </w:tc>
        <w:tc>
          <w:tcPr>
            <w:tcW w:w="990" w:type="dxa"/>
            <w:vMerge/>
          </w:tcPr>
          <w:p w14:paraId="78436A88" w14:textId="77777777" w:rsidR="008D3F98" w:rsidRPr="00557808" w:rsidRDefault="008D3F98" w:rsidP="008D3F98">
            <w:pPr>
              <w:ind w:left="0" w:firstLine="0"/>
            </w:pPr>
          </w:p>
        </w:tc>
        <w:tc>
          <w:tcPr>
            <w:tcW w:w="6030" w:type="dxa"/>
            <w:gridSpan w:val="5"/>
            <w:vMerge/>
          </w:tcPr>
          <w:p w14:paraId="4D5AE076" w14:textId="77777777" w:rsidR="008D3F98" w:rsidRPr="00557808" w:rsidRDefault="008D3F98" w:rsidP="008D3F98">
            <w:pPr>
              <w:ind w:left="0" w:firstLine="0"/>
            </w:pPr>
          </w:p>
        </w:tc>
        <w:tc>
          <w:tcPr>
            <w:tcW w:w="1440" w:type="dxa"/>
            <w:vMerge/>
          </w:tcPr>
          <w:p w14:paraId="3261EEDA" w14:textId="77777777" w:rsidR="008D3F98" w:rsidRPr="00557808" w:rsidRDefault="008D3F98" w:rsidP="008D3F98">
            <w:pPr>
              <w:ind w:left="0" w:firstLine="0"/>
            </w:pPr>
          </w:p>
        </w:tc>
      </w:tr>
      <w:tr w:rsidR="008D3F98" w:rsidRPr="00557808" w14:paraId="3670AECA" w14:textId="77777777" w:rsidTr="008D3F98">
        <w:trPr>
          <w:trHeight w:val="359"/>
        </w:trPr>
        <w:tc>
          <w:tcPr>
            <w:tcW w:w="1075" w:type="dxa"/>
            <w:vAlign w:val="center"/>
          </w:tcPr>
          <w:p w14:paraId="281ACF06" w14:textId="77777777" w:rsidR="008D3F98" w:rsidRPr="00557808" w:rsidRDefault="008D3F98" w:rsidP="008D3F98">
            <w:pPr>
              <w:ind w:left="0" w:firstLine="0"/>
              <w:jc w:val="center"/>
              <w:rPr>
                <w:sz w:val="18"/>
                <w:szCs w:val="18"/>
              </w:rPr>
            </w:pPr>
            <w:r w:rsidRPr="00557808">
              <w:rPr>
                <w:sz w:val="18"/>
                <w:szCs w:val="18"/>
              </w:rPr>
              <w:t>12:00 p.m.</w:t>
            </w:r>
          </w:p>
        </w:tc>
        <w:tc>
          <w:tcPr>
            <w:tcW w:w="990" w:type="dxa"/>
            <w:vMerge/>
          </w:tcPr>
          <w:p w14:paraId="2784DFD7" w14:textId="77777777" w:rsidR="008D3F98" w:rsidRPr="00557808" w:rsidRDefault="008D3F98" w:rsidP="008D3F98">
            <w:pPr>
              <w:ind w:left="0" w:firstLine="0"/>
            </w:pPr>
          </w:p>
        </w:tc>
        <w:tc>
          <w:tcPr>
            <w:tcW w:w="6030" w:type="dxa"/>
            <w:gridSpan w:val="5"/>
            <w:vMerge w:val="restart"/>
            <w:vAlign w:val="center"/>
          </w:tcPr>
          <w:p w14:paraId="2F8BF999" w14:textId="77777777" w:rsidR="008D3F98" w:rsidRPr="00557808" w:rsidRDefault="008D3F98" w:rsidP="008D3F98">
            <w:pPr>
              <w:ind w:left="0" w:firstLine="0"/>
              <w:jc w:val="center"/>
            </w:pPr>
            <w:r w:rsidRPr="00557808">
              <w:t>Lunch; buffet style</w:t>
            </w:r>
          </w:p>
        </w:tc>
        <w:tc>
          <w:tcPr>
            <w:tcW w:w="1440" w:type="dxa"/>
            <w:vMerge/>
          </w:tcPr>
          <w:p w14:paraId="27F328CB" w14:textId="77777777" w:rsidR="008D3F98" w:rsidRPr="00557808" w:rsidRDefault="008D3F98" w:rsidP="008D3F98">
            <w:pPr>
              <w:ind w:left="0" w:firstLine="0"/>
            </w:pPr>
          </w:p>
        </w:tc>
      </w:tr>
      <w:tr w:rsidR="008D3F98" w:rsidRPr="00557808" w14:paraId="308B0653" w14:textId="77777777" w:rsidTr="008D3F98">
        <w:trPr>
          <w:trHeight w:val="358"/>
        </w:trPr>
        <w:tc>
          <w:tcPr>
            <w:tcW w:w="1075" w:type="dxa"/>
            <w:vAlign w:val="center"/>
          </w:tcPr>
          <w:p w14:paraId="1BEE5A52" w14:textId="77777777" w:rsidR="008D3F98" w:rsidRPr="00557808" w:rsidRDefault="008D3F98" w:rsidP="008D3F98">
            <w:pPr>
              <w:ind w:left="0" w:firstLine="0"/>
              <w:jc w:val="center"/>
              <w:rPr>
                <w:sz w:val="18"/>
                <w:szCs w:val="18"/>
              </w:rPr>
            </w:pPr>
            <w:r w:rsidRPr="00557808">
              <w:rPr>
                <w:sz w:val="18"/>
                <w:szCs w:val="18"/>
              </w:rPr>
              <w:t>12:30 p.m.</w:t>
            </w:r>
          </w:p>
        </w:tc>
        <w:tc>
          <w:tcPr>
            <w:tcW w:w="990" w:type="dxa"/>
            <w:vMerge/>
          </w:tcPr>
          <w:p w14:paraId="220BB496" w14:textId="77777777" w:rsidR="008D3F98" w:rsidRPr="00557808" w:rsidRDefault="008D3F98" w:rsidP="008D3F98">
            <w:pPr>
              <w:ind w:left="0" w:firstLine="0"/>
            </w:pPr>
          </w:p>
        </w:tc>
        <w:tc>
          <w:tcPr>
            <w:tcW w:w="6030" w:type="dxa"/>
            <w:gridSpan w:val="5"/>
            <w:vMerge/>
          </w:tcPr>
          <w:p w14:paraId="361BAC32" w14:textId="77777777" w:rsidR="008D3F98" w:rsidRPr="00557808" w:rsidRDefault="008D3F98" w:rsidP="008D3F98">
            <w:pPr>
              <w:ind w:left="0" w:firstLine="0"/>
            </w:pPr>
          </w:p>
        </w:tc>
        <w:tc>
          <w:tcPr>
            <w:tcW w:w="1440" w:type="dxa"/>
            <w:vMerge/>
          </w:tcPr>
          <w:p w14:paraId="5EA9BB80" w14:textId="77777777" w:rsidR="008D3F98" w:rsidRPr="00557808" w:rsidRDefault="008D3F98" w:rsidP="008D3F98">
            <w:pPr>
              <w:ind w:left="0" w:firstLine="0"/>
            </w:pPr>
          </w:p>
        </w:tc>
      </w:tr>
      <w:tr w:rsidR="008D3F98" w:rsidRPr="00557808" w14:paraId="1FAD19D7" w14:textId="77777777" w:rsidTr="008D3F98">
        <w:trPr>
          <w:trHeight w:val="359"/>
        </w:trPr>
        <w:tc>
          <w:tcPr>
            <w:tcW w:w="1075" w:type="dxa"/>
            <w:vAlign w:val="center"/>
          </w:tcPr>
          <w:p w14:paraId="607E7C69" w14:textId="77777777" w:rsidR="008D3F98" w:rsidRPr="00557808" w:rsidRDefault="008D3F98" w:rsidP="008D3F98">
            <w:pPr>
              <w:ind w:left="0" w:firstLine="0"/>
              <w:jc w:val="center"/>
              <w:rPr>
                <w:sz w:val="18"/>
                <w:szCs w:val="18"/>
              </w:rPr>
            </w:pPr>
            <w:r w:rsidRPr="00557808">
              <w:rPr>
                <w:sz w:val="18"/>
                <w:szCs w:val="18"/>
              </w:rPr>
              <w:t>1:00 p.m.</w:t>
            </w:r>
          </w:p>
        </w:tc>
        <w:tc>
          <w:tcPr>
            <w:tcW w:w="990" w:type="dxa"/>
            <w:vMerge w:val="restart"/>
            <w:textDirection w:val="btLr"/>
            <w:vAlign w:val="center"/>
          </w:tcPr>
          <w:p w14:paraId="6F77B550" w14:textId="77777777" w:rsidR="008D3F98" w:rsidRPr="00557808" w:rsidRDefault="008D3F98" w:rsidP="008D3F98">
            <w:pPr>
              <w:ind w:left="113" w:right="113" w:firstLine="0"/>
              <w:jc w:val="center"/>
              <w:rPr>
                <w:sz w:val="18"/>
                <w:szCs w:val="18"/>
              </w:rPr>
            </w:pPr>
            <w:r w:rsidRPr="00557808">
              <w:rPr>
                <w:sz w:val="18"/>
                <w:szCs w:val="18"/>
              </w:rPr>
              <w:t>In-processing: Office check-in, medical and swim check, camp tour</w:t>
            </w:r>
          </w:p>
        </w:tc>
        <w:tc>
          <w:tcPr>
            <w:tcW w:w="6030" w:type="dxa"/>
            <w:gridSpan w:val="5"/>
            <w:vMerge w:val="restart"/>
            <w:vAlign w:val="center"/>
          </w:tcPr>
          <w:p w14:paraId="5E73B0DA" w14:textId="77777777" w:rsidR="008D3F98" w:rsidRPr="00557808" w:rsidRDefault="008D3F98" w:rsidP="008D3F98">
            <w:pPr>
              <w:ind w:left="0" w:firstLine="0"/>
              <w:jc w:val="center"/>
            </w:pPr>
            <w:r w:rsidRPr="00557808">
              <w:t>Siesta</w:t>
            </w:r>
          </w:p>
        </w:tc>
        <w:tc>
          <w:tcPr>
            <w:tcW w:w="1440" w:type="dxa"/>
            <w:vMerge/>
          </w:tcPr>
          <w:p w14:paraId="17547F87" w14:textId="77777777" w:rsidR="008D3F98" w:rsidRPr="00557808" w:rsidRDefault="008D3F98" w:rsidP="008D3F98">
            <w:pPr>
              <w:ind w:left="0" w:firstLine="0"/>
            </w:pPr>
          </w:p>
        </w:tc>
      </w:tr>
      <w:tr w:rsidR="008D3F98" w:rsidRPr="00557808" w14:paraId="5B32BB9E" w14:textId="77777777" w:rsidTr="008D3F98">
        <w:trPr>
          <w:trHeight w:val="358"/>
        </w:trPr>
        <w:tc>
          <w:tcPr>
            <w:tcW w:w="1075" w:type="dxa"/>
            <w:vAlign w:val="center"/>
          </w:tcPr>
          <w:p w14:paraId="4EC4FEA2" w14:textId="77777777" w:rsidR="008D3F98" w:rsidRPr="00557808" w:rsidRDefault="008D3F98" w:rsidP="008D3F98">
            <w:pPr>
              <w:ind w:left="0" w:firstLine="0"/>
              <w:jc w:val="center"/>
              <w:rPr>
                <w:sz w:val="18"/>
                <w:szCs w:val="18"/>
              </w:rPr>
            </w:pPr>
            <w:r w:rsidRPr="00557808">
              <w:rPr>
                <w:sz w:val="18"/>
                <w:szCs w:val="18"/>
              </w:rPr>
              <w:t>1:30 p.m.</w:t>
            </w:r>
          </w:p>
        </w:tc>
        <w:tc>
          <w:tcPr>
            <w:tcW w:w="990" w:type="dxa"/>
            <w:vMerge/>
          </w:tcPr>
          <w:p w14:paraId="76696929" w14:textId="77777777" w:rsidR="008D3F98" w:rsidRPr="00557808" w:rsidRDefault="008D3F98" w:rsidP="008D3F98">
            <w:pPr>
              <w:ind w:left="0" w:firstLine="0"/>
            </w:pPr>
          </w:p>
        </w:tc>
        <w:tc>
          <w:tcPr>
            <w:tcW w:w="6030" w:type="dxa"/>
            <w:gridSpan w:val="5"/>
            <w:vMerge/>
          </w:tcPr>
          <w:p w14:paraId="44F441B4" w14:textId="77777777" w:rsidR="008D3F98" w:rsidRPr="00557808" w:rsidRDefault="008D3F98" w:rsidP="008D3F98">
            <w:pPr>
              <w:ind w:left="0" w:firstLine="0"/>
            </w:pPr>
          </w:p>
        </w:tc>
        <w:tc>
          <w:tcPr>
            <w:tcW w:w="1440" w:type="dxa"/>
            <w:vMerge/>
          </w:tcPr>
          <w:p w14:paraId="69898150" w14:textId="77777777" w:rsidR="008D3F98" w:rsidRPr="00557808" w:rsidRDefault="008D3F98" w:rsidP="008D3F98">
            <w:pPr>
              <w:ind w:left="0" w:firstLine="0"/>
            </w:pPr>
          </w:p>
        </w:tc>
      </w:tr>
      <w:tr w:rsidR="008D3F98" w:rsidRPr="00557808" w14:paraId="1693F119" w14:textId="77777777" w:rsidTr="008D3F98">
        <w:trPr>
          <w:trHeight w:val="359"/>
        </w:trPr>
        <w:tc>
          <w:tcPr>
            <w:tcW w:w="1075" w:type="dxa"/>
            <w:vAlign w:val="center"/>
          </w:tcPr>
          <w:p w14:paraId="44548945" w14:textId="77777777" w:rsidR="008D3F98" w:rsidRPr="00557808" w:rsidRDefault="008D3F98" w:rsidP="008D3F98">
            <w:pPr>
              <w:ind w:left="0" w:firstLine="0"/>
              <w:jc w:val="center"/>
              <w:rPr>
                <w:sz w:val="18"/>
                <w:szCs w:val="18"/>
              </w:rPr>
            </w:pPr>
            <w:r w:rsidRPr="00557808">
              <w:rPr>
                <w:sz w:val="18"/>
                <w:szCs w:val="18"/>
              </w:rPr>
              <w:t>2:00 p.m.</w:t>
            </w:r>
          </w:p>
        </w:tc>
        <w:tc>
          <w:tcPr>
            <w:tcW w:w="990" w:type="dxa"/>
            <w:vMerge/>
          </w:tcPr>
          <w:p w14:paraId="7A22F2FB" w14:textId="77777777" w:rsidR="008D3F98" w:rsidRPr="00557808" w:rsidRDefault="008D3F98" w:rsidP="008D3F98">
            <w:pPr>
              <w:ind w:left="0" w:firstLine="0"/>
            </w:pPr>
          </w:p>
        </w:tc>
        <w:tc>
          <w:tcPr>
            <w:tcW w:w="6030" w:type="dxa"/>
            <w:gridSpan w:val="5"/>
            <w:vMerge w:val="restart"/>
            <w:vAlign w:val="center"/>
          </w:tcPr>
          <w:p w14:paraId="29D07C00" w14:textId="77777777" w:rsidR="008D3F98" w:rsidRPr="00557808" w:rsidRDefault="008D3F98" w:rsidP="008D3F98">
            <w:pPr>
              <w:ind w:left="0" w:firstLine="0"/>
              <w:jc w:val="center"/>
            </w:pPr>
            <w:r w:rsidRPr="00557808">
              <w:t>Afternoon sessions</w:t>
            </w:r>
          </w:p>
        </w:tc>
        <w:tc>
          <w:tcPr>
            <w:tcW w:w="1440" w:type="dxa"/>
            <w:vMerge/>
          </w:tcPr>
          <w:p w14:paraId="3E31C65F" w14:textId="77777777" w:rsidR="008D3F98" w:rsidRPr="00557808" w:rsidRDefault="008D3F98" w:rsidP="008D3F98">
            <w:pPr>
              <w:ind w:left="0" w:firstLine="0"/>
            </w:pPr>
          </w:p>
        </w:tc>
      </w:tr>
      <w:tr w:rsidR="008D3F98" w:rsidRPr="00557808" w14:paraId="1818E95F" w14:textId="77777777" w:rsidTr="008D3F98">
        <w:trPr>
          <w:trHeight w:val="358"/>
        </w:trPr>
        <w:tc>
          <w:tcPr>
            <w:tcW w:w="1075" w:type="dxa"/>
            <w:vAlign w:val="center"/>
          </w:tcPr>
          <w:p w14:paraId="4495039B" w14:textId="77777777" w:rsidR="008D3F98" w:rsidRPr="00557808" w:rsidRDefault="008D3F98" w:rsidP="008D3F98">
            <w:pPr>
              <w:ind w:left="0" w:firstLine="0"/>
              <w:jc w:val="center"/>
              <w:rPr>
                <w:sz w:val="18"/>
                <w:szCs w:val="18"/>
              </w:rPr>
            </w:pPr>
            <w:r w:rsidRPr="00557808">
              <w:rPr>
                <w:sz w:val="18"/>
                <w:szCs w:val="18"/>
              </w:rPr>
              <w:t>2:30 p.m.</w:t>
            </w:r>
          </w:p>
        </w:tc>
        <w:tc>
          <w:tcPr>
            <w:tcW w:w="990" w:type="dxa"/>
            <w:vMerge/>
          </w:tcPr>
          <w:p w14:paraId="23B81BA4" w14:textId="77777777" w:rsidR="008D3F98" w:rsidRPr="00557808" w:rsidRDefault="008D3F98" w:rsidP="008D3F98">
            <w:pPr>
              <w:ind w:left="0" w:firstLine="0"/>
            </w:pPr>
          </w:p>
        </w:tc>
        <w:tc>
          <w:tcPr>
            <w:tcW w:w="6030" w:type="dxa"/>
            <w:gridSpan w:val="5"/>
            <w:vMerge/>
          </w:tcPr>
          <w:p w14:paraId="69091D3F" w14:textId="77777777" w:rsidR="008D3F98" w:rsidRPr="00557808" w:rsidRDefault="008D3F98" w:rsidP="008D3F98">
            <w:pPr>
              <w:ind w:left="0" w:firstLine="0"/>
            </w:pPr>
          </w:p>
        </w:tc>
        <w:tc>
          <w:tcPr>
            <w:tcW w:w="1440" w:type="dxa"/>
            <w:vMerge/>
          </w:tcPr>
          <w:p w14:paraId="1DB3DC58" w14:textId="77777777" w:rsidR="008D3F98" w:rsidRPr="00557808" w:rsidRDefault="008D3F98" w:rsidP="008D3F98">
            <w:pPr>
              <w:ind w:left="0" w:firstLine="0"/>
            </w:pPr>
          </w:p>
        </w:tc>
      </w:tr>
      <w:tr w:rsidR="008D3F98" w:rsidRPr="00557808" w14:paraId="305E2740" w14:textId="77777777" w:rsidTr="008D3F98">
        <w:trPr>
          <w:trHeight w:val="359"/>
        </w:trPr>
        <w:tc>
          <w:tcPr>
            <w:tcW w:w="1075" w:type="dxa"/>
            <w:vAlign w:val="center"/>
          </w:tcPr>
          <w:p w14:paraId="0EBDAD58" w14:textId="77777777" w:rsidR="008D3F98" w:rsidRPr="00557808" w:rsidRDefault="008D3F98" w:rsidP="008D3F98">
            <w:pPr>
              <w:ind w:left="0" w:firstLine="0"/>
              <w:jc w:val="center"/>
              <w:rPr>
                <w:sz w:val="18"/>
                <w:szCs w:val="18"/>
              </w:rPr>
            </w:pPr>
            <w:r w:rsidRPr="00557808">
              <w:rPr>
                <w:sz w:val="18"/>
                <w:szCs w:val="18"/>
              </w:rPr>
              <w:t>3:00 p.m.</w:t>
            </w:r>
          </w:p>
        </w:tc>
        <w:tc>
          <w:tcPr>
            <w:tcW w:w="990" w:type="dxa"/>
            <w:vMerge/>
          </w:tcPr>
          <w:p w14:paraId="1DAFB58E" w14:textId="77777777" w:rsidR="008D3F98" w:rsidRPr="00557808" w:rsidRDefault="008D3F98" w:rsidP="008D3F98">
            <w:pPr>
              <w:ind w:left="0" w:firstLine="0"/>
            </w:pPr>
          </w:p>
        </w:tc>
        <w:tc>
          <w:tcPr>
            <w:tcW w:w="6030" w:type="dxa"/>
            <w:gridSpan w:val="5"/>
            <w:vMerge/>
          </w:tcPr>
          <w:p w14:paraId="78D4BEFB" w14:textId="77777777" w:rsidR="008D3F98" w:rsidRPr="00557808" w:rsidRDefault="008D3F98" w:rsidP="008D3F98">
            <w:pPr>
              <w:ind w:left="0" w:firstLine="0"/>
            </w:pPr>
          </w:p>
        </w:tc>
        <w:tc>
          <w:tcPr>
            <w:tcW w:w="1440" w:type="dxa"/>
            <w:vMerge/>
          </w:tcPr>
          <w:p w14:paraId="14AF9E72" w14:textId="77777777" w:rsidR="008D3F98" w:rsidRPr="00557808" w:rsidRDefault="008D3F98" w:rsidP="008D3F98">
            <w:pPr>
              <w:ind w:left="0" w:firstLine="0"/>
            </w:pPr>
          </w:p>
        </w:tc>
      </w:tr>
      <w:tr w:rsidR="008D3F98" w:rsidRPr="00557808" w14:paraId="393625A0" w14:textId="77777777" w:rsidTr="008D3F98">
        <w:trPr>
          <w:trHeight w:val="358"/>
        </w:trPr>
        <w:tc>
          <w:tcPr>
            <w:tcW w:w="1075" w:type="dxa"/>
            <w:vAlign w:val="center"/>
          </w:tcPr>
          <w:p w14:paraId="27147FB1" w14:textId="77777777" w:rsidR="008D3F98" w:rsidRPr="00557808" w:rsidRDefault="008D3F98" w:rsidP="008D3F98">
            <w:pPr>
              <w:ind w:left="0" w:firstLine="0"/>
              <w:jc w:val="center"/>
              <w:rPr>
                <w:sz w:val="18"/>
                <w:szCs w:val="18"/>
              </w:rPr>
            </w:pPr>
            <w:r w:rsidRPr="00557808">
              <w:rPr>
                <w:sz w:val="18"/>
                <w:szCs w:val="18"/>
              </w:rPr>
              <w:t>3:30 p.m.</w:t>
            </w:r>
          </w:p>
        </w:tc>
        <w:tc>
          <w:tcPr>
            <w:tcW w:w="990" w:type="dxa"/>
            <w:vMerge/>
          </w:tcPr>
          <w:p w14:paraId="5873810A" w14:textId="77777777" w:rsidR="008D3F98" w:rsidRPr="00557808" w:rsidRDefault="008D3F98" w:rsidP="008D3F98">
            <w:pPr>
              <w:ind w:left="0" w:firstLine="0"/>
            </w:pPr>
          </w:p>
        </w:tc>
        <w:tc>
          <w:tcPr>
            <w:tcW w:w="6030" w:type="dxa"/>
            <w:gridSpan w:val="5"/>
            <w:vMerge/>
          </w:tcPr>
          <w:p w14:paraId="622A515F" w14:textId="77777777" w:rsidR="008D3F98" w:rsidRPr="00557808" w:rsidRDefault="008D3F98" w:rsidP="008D3F98">
            <w:pPr>
              <w:ind w:left="0" w:firstLine="0"/>
            </w:pPr>
          </w:p>
        </w:tc>
        <w:tc>
          <w:tcPr>
            <w:tcW w:w="1440" w:type="dxa"/>
            <w:vMerge/>
          </w:tcPr>
          <w:p w14:paraId="0C808334" w14:textId="77777777" w:rsidR="008D3F98" w:rsidRPr="00557808" w:rsidRDefault="008D3F98" w:rsidP="008D3F98">
            <w:pPr>
              <w:ind w:left="0" w:firstLine="0"/>
            </w:pPr>
          </w:p>
        </w:tc>
      </w:tr>
      <w:tr w:rsidR="008D3F98" w:rsidRPr="00557808" w14:paraId="3DA0A9F4" w14:textId="77777777" w:rsidTr="008D3F98">
        <w:trPr>
          <w:trHeight w:val="359"/>
        </w:trPr>
        <w:tc>
          <w:tcPr>
            <w:tcW w:w="1075" w:type="dxa"/>
            <w:vAlign w:val="center"/>
          </w:tcPr>
          <w:p w14:paraId="6D4E4CC1" w14:textId="77777777" w:rsidR="008D3F98" w:rsidRPr="00557808" w:rsidRDefault="008D3F98" w:rsidP="008D3F98">
            <w:pPr>
              <w:ind w:left="0" w:firstLine="0"/>
              <w:jc w:val="center"/>
              <w:rPr>
                <w:sz w:val="18"/>
                <w:szCs w:val="18"/>
              </w:rPr>
            </w:pPr>
            <w:r w:rsidRPr="00557808">
              <w:rPr>
                <w:sz w:val="18"/>
                <w:szCs w:val="18"/>
              </w:rPr>
              <w:t>4:00 p.m.</w:t>
            </w:r>
          </w:p>
        </w:tc>
        <w:tc>
          <w:tcPr>
            <w:tcW w:w="990" w:type="dxa"/>
            <w:vMerge/>
          </w:tcPr>
          <w:p w14:paraId="6FE37BF3" w14:textId="77777777" w:rsidR="008D3F98" w:rsidRPr="00557808" w:rsidRDefault="008D3F98" w:rsidP="008D3F98">
            <w:pPr>
              <w:ind w:left="0" w:firstLine="0"/>
            </w:pPr>
          </w:p>
        </w:tc>
        <w:tc>
          <w:tcPr>
            <w:tcW w:w="1170" w:type="dxa"/>
          </w:tcPr>
          <w:p w14:paraId="05171297" w14:textId="77777777" w:rsidR="008D3F98" w:rsidRPr="00557808" w:rsidRDefault="008D3F98" w:rsidP="008D3F98">
            <w:pPr>
              <w:ind w:left="0" w:firstLine="0"/>
            </w:pPr>
          </w:p>
        </w:tc>
        <w:tc>
          <w:tcPr>
            <w:tcW w:w="1080" w:type="dxa"/>
          </w:tcPr>
          <w:p w14:paraId="6130E154" w14:textId="77777777" w:rsidR="008D3F98" w:rsidRPr="00557808" w:rsidRDefault="008D3F98" w:rsidP="008D3F98">
            <w:pPr>
              <w:ind w:left="0" w:firstLine="0"/>
            </w:pPr>
          </w:p>
        </w:tc>
        <w:tc>
          <w:tcPr>
            <w:tcW w:w="1350" w:type="dxa"/>
          </w:tcPr>
          <w:p w14:paraId="2B412F61" w14:textId="77777777" w:rsidR="008D3F98" w:rsidRPr="00557808" w:rsidRDefault="008D3F98" w:rsidP="008D3F98">
            <w:pPr>
              <w:ind w:left="0" w:firstLine="0"/>
            </w:pPr>
          </w:p>
        </w:tc>
        <w:tc>
          <w:tcPr>
            <w:tcW w:w="1260" w:type="dxa"/>
          </w:tcPr>
          <w:p w14:paraId="7EC36A3C" w14:textId="77777777" w:rsidR="008D3F98" w:rsidRPr="00557808" w:rsidRDefault="008D3F98" w:rsidP="008D3F98">
            <w:pPr>
              <w:ind w:left="0" w:firstLine="0"/>
            </w:pPr>
          </w:p>
        </w:tc>
        <w:tc>
          <w:tcPr>
            <w:tcW w:w="1170" w:type="dxa"/>
          </w:tcPr>
          <w:p w14:paraId="29CF835F" w14:textId="77777777" w:rsidR="008D3F98" w:rsidRPr="00557808" w:rsidRDefault="008D3F98" w:rsidP="008D3F98">
            <w:pPr>
              <w:ind w:left="0" w:firstLine="0"/>
            </w:pPr>
          </w:p>
        </w:tc>
        <w:tc>
          <w:tcPr>
            <w:tcW w:w="1440" w:type="dxa"/>
            <w:vMerge/>
          </w:tcPr>
          <w:p w14:paraId="18EFABDB" w14:textId="77777777" w:rsidR="008D3F98" w:rsidRPr="00557808" w:rsidRDefault="008D3F98" w:rsidP="008D3F98">
            <w:pPr>
              <w:ind w:left="0" w:firstLine="0"/>
            </w:pPr>
          </w:p>
        </w:tc>
      </w:tr>
      <w:tr w:rsidR="008D3F98" w:rsidRPr="00557808" w14:paraId="52A9A720" w14:textId="77777777" w:rsidTr="008D3F98">
        <w:trPr>
          <w:trHeight w:val="359"/>
        </w:trPr>
        <w:tc>
          <w:tcPr>
            <w:tcW w:w="1075" w:type="dxa"/>
            <w:vAlign w:val="center"/>
          </w:tcPr>
          <w:p w14:paraId="57A4D4B9" w14:textId="77777777" w:rsidR="008D3F98" w:rsidRPr="00557808" w:rsidRDefault="008D3F98" w:rsidP="008D3F98">
            <w:pPr>
              <w:ind w:left="0" w:firstLine="0"/>
              <w:jc w:val="center"/>
              <w:rPr>
                <w:sz w:val="18"/>
                <w:szCs w:val="18"/>
              </w:rPr>
            </w:pPr>
            <w:r w:rsidRPr="00557808">
              <w:rPr>
                <w:sz w:val="18"/>
                <w:szCs w:val="18"/>
              </w:rPr>
              <w:t>4:30 p.m.</w:t>
            </w:r>
          </w:p>
        </w:tc>
        <w:tc>
          <w:tcPr>
            <w:tcW w:w="990" w:type="dxa"/>
            <w:vMerge/>
          </w:tcPr>
          <w:p w14:paraId="6981AA4D" w14:textId="77777777" w:rsidR="008D3F98" w:rsidRPr="00557808" w:rsidRDefault="008D3F98" w:rsidP="008D3F98">
            <w:pPr>
              <w:ind w:left="0" w:firstLine="0"/>
            </w:pPr>
          </w:p>
        </w:tc>
        <w:tc>
          <w:tcPr>
            <w:tcW w:w="1170" w:type="dxa"/>
          </w:tcPr>
          <w:p w14:paraId="2E6F37CC" w14:textId="77777777" w:rsidR="008D3F98" w:rsidRPr="00557808" w:rsidRDefault="008D3F98" w:rsidP="008D3F98">
            <w:pPr>
              <w:ind w:left="0" w:firstLine="0"/>
            </w:pPr>
          </w:p>
        </w:tc>
        <w:tc>
          <w:tcPr>
            <w:tcW w:w="1080" w:type="dxa"/>
          </w:tcPr>
          <w:p w14:paraId="7BBC4F31" w14:textId="77777777" w:rsidR="008D3F98" w:rsidRPr="00557808" w:rsidRDefault="008D3F98" w:rsidP="008D3F98">
            <w:pPr>
              <w:ind w:left="0" w:firstLine="0"/>
            </w:pPr>
          </w:p>
        </w:tc>
        <w:tc>
          <w:tcPr>
            <w:tcW w:w="1350" w:type="dxa"/>
          </w:tcPr>
          <w:p w14:paraId="023712F3" w14:textId="77777777" w:rsidR="008D3F98" w:rsidRPr="00557808" w:rsidRDefault="008D3F98" w:rsidP="008D3F98">
            <w:pPr>
              <w:ind w:left="0" w:firstLine="0"/>
            </w:pPr>
          </w:p>
        </w:tc>
        <w:tc>
          <w:tcPr>
            <w:tcW w:w="1260" w:type="dxa"/>
          </w:tcPr>
          <w:p w14:paraId="15DEA968" w14:textId="77777777" w:rsidR="008D3F98" w:rsidRPr="00557808" w:rsidRDefault="008D3F98" w:rsidP="008D3F98">
            <w:pPr>
              <w:ind w:left="0" w:firstLine="0"/>
            </w:pPr>
          </w:p>
        </w:tc>
        <w:tc>
          <w:tcPr>
            <w:tcW w:w="1170" w:type="dxa"/>
          </w:tcPr>
          <w:p w14:paraId="1A15A5F2" w14:textId="77777777" w:rsidR="008D3F98" w:rsidRPr="00557808" w:rsidRDefault="008D3F98" w:rsidP="008D3F98">
            <w:pPr>
              <w:ind w:left="0" w:firstLine="0"/>
            </w:pPr>
          </w:p>
        </w:tc>
        <w:tc>
          <w:tcPr>
            <w:tcW w:w="1440" w:type="dxa"/>
            <w:vMerge/>
          </w:tcPr>
          <w:p w14:paraId="4B8BF102" w14:textId="77777777" w:rsidR="008D3F98" w:rsidRPr="00557808" w:rsidRDefault="008D3F98" w:rsidP="008D3F98">
            <w:pPr>
              <w:ind w:left="0" w:firstLine="0"/>
            </w:pPr>
          </w:p>
        </w:tc>
      </w:tr>
      <w:tr w:rsidR="008D3F98" w:rsidRPr="00557808" w14:paraId="2853ED73" w14:textId="77777777" w:rsidTr="008D3F98">
        <w:trPr>
          <w:trHeight w:val="358"/>
        </w:trPr>
        <w:tc>
          <w:tcPr>
            <w:tcW w:w="1075" w:type="dxa"/>
            <w:vAlign w:val="center"/>
          </w:tcPr>
          <w:p w14:paraId="517D68D1" w14:textId="77777777" w:rsidR="008D3F98" w:rsidRPr="00557808" w:rsidRDefault="008D3F98" w:rsidP="008D3F98">
            <w:pPr>
              <w:ind w:left="0" w:firstLine="0"/>
              <w:jc w:val="center"/>
              <w:rPr>
                <w:sz w:val="18"/>
                <w:szCs w:val="18"/>
              </w:rPr>
            </w:pPr>
            <w:r w:rsidRPr="00557808">
              <w:rPr>
                <w:sz w:val="18"/>
                <w:szCs w:val="18"/>
              </w:rPr>
              <w:t>5:00 p.m.</w:t>
            </w:r>
          </w:p>
        </w:tc>
        <w:tc>
          <w:tcPr>
            <w:tcW w:w="990" w:type="dxa"/>
            <w:vMerge/>
          </w:tcPr>
          <w:p w14:paraId="532AECDF" w14:textId="77777777" w:rsidR="008D3F98" w:rsidRPr="00557808" w:rsidRDefault="008D3F98" w:rsidP="008D3F98">
            <w:pPr>
              <w:ind w:left="0" w:firstLine="0"/>
            </w:pPr>
          </w:p>
        </w:tc>
        <w:tc>
          <w:tcPr>
            <w:tcW w:w="1170" w:type="dxa"/>
          </w:tcPr>
          <w:p w14:paraId="30CE03C6" w14:textId="77777777" w:rsidR="008D3F98" w:rsidRPr="00557808" w:rsidRDefault="008D3F98" w:rsidP="008D3F98">
            <w:pPr>
              <w:ind w:left="0" w:firstLine="0"/>
            </w:pPr>
          </w:p>
        </w:tc>
        <w:tc>
          <w:tcPr>
            <w:tcW w:w="1080" w:type="dxa"/>
          </w:tcPr>
          <w:p w14:paraId="6A7397D2" w14:textId="77777777" w:rsidR="008D3F98" w:rsidRPr="00557808" w:rsidRDefault="008D3F98" w:rsidP="008D3F98">
            <w:pPr>
              <w:ind w:left="0" w:firstLine="0"/>
            </w:pPr>
          </w:p>
        </w:tc>
        <w:tc>
          <w:tcPr>
            <w:tcW w:w="1350" w:type="dxa"/>
          </w:tcPr>
          <w:p w14:paraId="6F944BC5" w14:textId="77777777" w:rsidR="008D3F98" w:rsidRPr="00557808" w:rsidRDefault="008D3F98" w:rsidP="008D3F98">
            <w:pPr>
              <w:ind w:left="0" w:firstLine="0"/>
            </w:pPr>
          </w:p>
        </w:tc>
        <w:tc>
          <w:tcPr>
            <w:tcW w:w="1260" w:type="dxa"/>
          </w:tcPr>
          <w:p w14:paraId="272BC7C5" w14:textId="77777777" w:rsidR="008D3F98" w:rsidRPr="00557808" w:rsidRDefault="008D3F98" w:rsidP="008D3F98">
            <w:pPr>
              <w:ind w:left="0" w:firstLine="0"/>
            </w:pPr>
          </w:p>
        </w:tc>
        <w:tc>
          <w:tcPr>
            <w:tcW w:w="1170" w:type="dxa"/>
          </w:tcPr>
          <w:p w14:paraId="559B8624" w14:textId="77777777" w:rsidR="008D3F98" w:rsidRPr="00557808" w:rsidRDefault="008D3F98" w:rsidP="008D3F98">
            <w:pPr>
              <w:ind w:left="0" w:firstLine="0"/>
            </w:pPr>
          </w:p>
        </w:tc>
        <w:tc>
          <w:tcPr>
            <w:tcW w:w="1440" w:type="dxa"/>
            <w:vMerge/>
          </w:tcPr>
          <w:p w14:paraId="4A75E80C" w14:textId="77777777" w:rsidR="008D3F98" w:rsidRPr="00557808" w:rsidRDefault="008D3F98" w:rsidP="008D3F98">
            <w:pPr>
              <w:ind w:left="0" w:firstLine="0"/>
            </w:pPr>
          </w:p>
        </w:tc>
      </w:tr>
      <w:tr w:rsidR="008D3F98" w:rsidRPr="00557808" w14:paraId="3747E1A5" w14:textId="77777777" w:rsidTr="008D3F98">
        <w:trPr>
          <w:trHeight w:val="359"/>
        </w:trPr>
        <w:tc>
          <w:tcPr>
            <w:tcW w:w="1075" w:type="dxa"/>
            <w:vAlign w:val="center"/>
          </w:tcPr>
          <w:p w14:paraId="36C92D7E" w14:textId="77777777" w:rsidR="008D3F98" w:rsidRPr="00557808" w:rsidRDefault="008D3F98" w:rsidP="008D3F98">
            <w:pPr>
              <w:ind w:left="0" w:firstLine="0"/>
              <w:jc w:val="center"/>
              <w:rPr>
                <w:sz w:val="18"/>
                <w:szCs w:val="18"/>
              </w:rPr>
            </w:pPr>
            <w:r w:rsidRPr="00557808">
              <w:rPr>
                <w:sz w:val="18"/>
                <w:szCs w:val="18"/>
              </w:rPr>
              <w:t>5:50 p.m.</w:t>
            </w:r>
          </w:p>
        </w:tc>
        <w:tc>
          <w:tcPr>
            <w:tcW w:w="7020" w:type="dxa"/>
            <w:gridSpan w:val="6"/>
            <w:vAlign w:val="center"/>
          </w:tcPr>
          <w:p w14:paraId="5EE31702" w14:textId="77777777" w:rsidR="008D3F98" w:rsidRPr="00557808" w:rsidRDefault="008D3F98" w:rsidP="008D3F98">
            <w:pPr>
              <w:ind w:left="0" w:firstLine="0"/>
              <w:jc w:val="center"/>
            </w:pPr>
            <w:r w:rsidRPr="00557808">
              <w:t>Retreat Flag Ceremony</w:t>
            </w:r>
          </w:p>
        </w:tc>
        <w:tc>
          <w:tcPr>
            <w:tcW w:w="1440" w:type="dxa"/>
            <w:vMerge/>
          </w:tcPr>
          <w:p w14:paraId="48F69891" w14:textId="77777777" w:rsidR="008D3F98" w:rsidRPr="00557808" w:rsidRDefault="008D3F98" w:rsidP="008D3F98">
            <w:pPr>
              <w:ind w:left="0" w:firstLine="0"/>
            </w:pPr>
          </w:p>
        </w:tc>
      </w:tr>
      <w:tr w:rsidR="008D3F98" w:rsidRPr="00557808" w14:paraId="6D70ECB1" w14:textId="77777777" w:rsidTr="008D3F98">
        <w:trPr>
          <w:trHeight w:val="358"/>
        </w:trPr>
        <w:tc>
          <w:tcPr>
            <w:tcW w:w="1075" w:type="dxa"/>
            <w:vAlign w:val="center"/>
          </w:tcPr>
          <w:p w14:paraId="5BA85127" w14:textId="77777777" w:rsidR="008D3F98" w:rsidRPr="00557808" w:rsidRDefault="008D3F98" w:rsidP="008D3F98">
            <w:pPr>
              <w:ind w:left="0" w:firstLine="0"/>
              <w:jc w:val="center"/>
              <w:rPr>
                <w:sz w:val="18"/>
                <w:szCs w:val="18"/>
              </w:rPr>
            </w:pPr>
            <w:r w:rsidRPr="00557808">
              <w:rPr>
                <w:sz w:val="18"/>
                <w:szCs w:val="18"/>
              </w:rPr>
              <w:t>6:00 p.m.</w:t>
            </w:r>
          </w:p>
        </w:tc>
        <w:tc>
          <w:tcPr>
            <w:tcW w:w="4590" w:type="dxa"/>
            <w:gridSpan w:val="4"/>
            <w:vMerge w:val="restart"/>
            <w:vAlign w:val="center"/>
          </w:tcPr>
          <w:p w14:paraId="633E39AE" w14:textId="77777777" w:rsidR="008D3F98" w:rsidRPr="00557808" w:rsidRDefault="008D3F98" w:rsidP="008D3F98">
            <w:pPr>
              <w:ind w:left="0" w:firstLine="0"/>
              <w:jc w:val="center"/>
            </w:pPr>
            <w:r w:rsidRPr="00557808">
              <w:t>Dinner; family style</w:t>
            </w:r>
          </w:p>
        </w:tc>
        <w:tc>
          <w:tcPr>
            <w:tcW w:w="1260" w:type="dxa"/>
            <w:vMerge w:val="restart"/>
            <w:vAlign w:val="center"/>
          </w:tcPr>
          <w:p w14:paraId="6537B35B" w14:textId="77777777" w:rsidR="008D3F98" w:rsidRPr="00557808" w:rsidRDefault="008D3F98" w:rsidP="008D3F98">
            <w:pPr>
              <w:ind w:left="0" w:firstLine="0"/>
              <w:jc w:val="center"/>
            </w:pPr>
            <w:r w:rsidRPr="00557808">
              <w:t xml:space="preserve">Dinner     in-site </w:t>
            </w:r>
          </w:p>
        </w:tc>
        <w:tc>
          <w:tcPr>
            <w:tcW w:w="1170" w:type="dxa"/>
            <w:vMerge w:val="restart"/>
          </w:tcPr>
          <w:p w14:paraId="24E8A086" w14:textId="77777777" w:rsidR="008D3F98" w:rsidRPr="00557808" w:rsidRDefault="008D3F98" w:rsidP="008D3F98">
            <w:pPr>
              <w:ind w:left="0" w:firstLine="0"/>
              <w:rPr>
                <w:b/>
              </w:rPr>
            </w:pPr>
            <w:r w:rsidRPr="00557808">
              <w:rPr>
                <w:b/>
              </w:rPr>
              <w:t xml:space="preserve">Cook-out, </w:t>
            </w:r>
            <w:r w:rsidRPr="00557808">
              <w:rPr>
                <w:b/>
                <w:sz w:val="16"/>
                <w:szCs w:val="16"/>
              </w:rPr>
              <w:t>families welcome</w:t>
            </w:r>
          </w:p>
        </w:tc>
        <w:tc>
          <w:tcPr>
            <w:tcW w:w="1440" w:type="dxa"/>
            <w:vMerge/>
          </w:tcPr>
          <w:p w14:paraId="0B62EED4" w14:textId="77777777" w:rsidR="008D3F98" w:rsidRPr="00557808" w:rsidRDefault="008D3F98" w:rsidP="008D3F98">
            <w:pPr>
              <w:ind w:left="0" w:firstLine="0"/>
            </w:pPr>
          </w:p>
        </w:tc>
      </w:tr>
      <w:tr w:rsidR="008D3F98" w:rsidRPr="00557808" w14:paraId="70665D94" w14:textId="77777777" w:rsidTr="008D3F98">
        <w:trPr>
          <w:trHeight w:val="359"/>
        </w:trPr>
        <w:tc>
          <w:tcPr>
            <w:tcW w:w="1075" w:type="dxa"/>
            <w:vAlign w:val="center"/>
          </w:tcPr>
          <w:p w14:paraId="20352C8D" w14:textId="77777777" w:rsidR="008D3F98" w:rsidRPr="00557808" w:rsidRDefault="008D3F98" w:rsidP="008D3F98">
            <w:pPr>
              <w:ind w:left="0" w:firstLine="0"/>
              <w:jc w:val="center"/>
              <w:rPr>
                <w:sz w:val="18"/>
                <w:szCs w:val="18"/>
              </w:rPr>
            </w:pPr>
            <w:r w:rsidRPr="00557808">
              <w:rPr>
                <w:sz w:val="18"/>
                <w:szCs w:val="18"/>
              </w:rPr>
              <w:t>6:30 p.m.</w:t>
            </w:r>
          </w:p>
        </w:tc>
        <w:tc>
          <w:tcPr>
            <w:tcW w:w="4590" w:type="dxa"/>
            <w:gridSpan w:val="4"/>
            <w:vMerge/>
          </w:tcPr>
          <w:p w14:paraId="32FAE694" w14:textId="77777777" w:rsidR="008D3F98" w:rsidRPr="00557808" w:rsidRDefault="008D3F98" w:rsidP="008D3F98">
            <w:pPr>
              <w:ind w:left="0" w:firstLine="0"/>
            </w:pPr>
          </w:p>
        </w:tc>
        <w:tc>
          <w:tcPr>
            <w:tcW w:w="1260" w:type="dxa"/>
            <w:vMerge/>
          </w:tcPr>
          <w:p w14:paraId="5E6C8EEF" w14:textId="77777777" w:rsidR="008D3F98" w:rsidRPr="00557808" w:rsidRDefault="008D3F98" w:rsidP="008D3F98">
            <w:pPr>
              <w:ind w:left="0" w:firstLine="0"/>
            </w:pPr>
          </w:p>
        </w:tc>
        <w:tc>
          <w:tcPr>
            <w:tcW w:w="1170" w:type="dxa"/>
            <w:vMerge/>
          </w:tcPr>
          <w:p w14:paraId="05B4587F" w14:textId="77777777" w:rsidR="008D3F98" w:rsidRPr="00557808" w:rsidRDefault="008D3F98" w:rsidP="008D3F98">
            <w:pPr>
              <w:ind w:left="0" w:firstLine="0"/>
            </w:pPr>
          </w:p>
        </w:tc>
        <w:tc>
          <w:tcPr>
            <w:tcW w:w="1440" w:type="dxa"/>
            <w:vMerge/>
          </w:tcPr>
          <w:p w14:paraId="72B3A24D" w14:textId="77777777" w:rsidR="008D3F98" w:rsidRPr="00557808" w:rsidRDefault="008D3F98" w:rsidP="008D3F98">
            <w:pPr>
              <w:ind w:left="0" w:firstLine="0"/>
            </w:pPr>
          </w:p>
        </w:tc>
      </w:tr>
      <w:tr w:rsidR="008D3F98" w:rsidRPr="00557808" w14:paraId="66C616E6" w14:textId="77777777" w:rsidTr="008D3F98">
        <w:trPr>
          <w:trHeight w:val="358"/>
        </w:trPr>
        <w:tc>
          <w:tcPr>
            <w:tcW w:w="1075" w:type="dxa"/>
            <w:vAlign w:val="center"/>
          </w:tcPr>
          <w:p w14:paraId="2220EF7A" w14:textId="77777777" w:rsidR="008D3F98" w:rsidRPr="00557808" w:rsidRDefault="008D3F98" w:rsidP="008D3F98">
            <w:pPr>
              <w:ind w:left="0" w:firstLine="0"/>
              <w:jc w:val="center"/>
              <w:rPr>
                <w:sz w:val="18"/>
                <w:szCs w:val="18"/>
              </w:rPr>
            </w:pPr>
            <w:r w:rsidRPr="00557808">
              <w:rPr>
                <w:sz w:val="18"/>
                <w:szCs w:val="18"/>
              </w:rPr>
              <w:t>7:00 p.m.</w:t>
            </w:r>
          </w:p>
        </w:tc>
        <w:tc>
          <w:tcPr>
            <w:tcW w:w="990" w:type="dxa"/>
            <w:vMerge w:val="restart"/>
          </w:tcPr>
          <w:p w14:paraId="648FE6C5" w14:textId="77777777" w:rsidR="008D3F98" w:rsidRPr="00557808" w:rsidRDefault="008D3F98" w:rsidP="008D3F98">
            <w:pPr>
              <w:ind w:left="0" w:firstLine="0"/>
            </w:pPr>
          </w:p>
        </w:tc>
        <w:tc>
          <w:tcPr>
            <w:tcW w:w="1170" w:type="dxa"/>
            <w:vMerge w:val="restart"/>
          </w:tcPr>
          <w:p w14:paraId="7F951065" w14:textId="77777777" w:rsidR="008D3F98" w:rsidRPr="00557808" w:rsidRDefault="008D3F98" w:rsidP="008D3F98">
            <w:pPr>
              <w:ind w:left="0" w:firstLine="0"/>
            </w:pPr>
          </w:p>
        </w:tc>
        <w:tc>
          <w:tcPr>
            <w:tcW w:w="1080" w:type="dxa"/>
            <w:vMerge w:val="restart"/>
          </w:tcPr>
          <w:p w14:paraId="14A2E410" w14:textId="77777777" w:rsidR="008D3F98" w:rsidRPr="00557808" w:rsidRDefault="008D3F98" w:rsidP="008D3F98">
            <w:pPr>
              <w:ind w:left="0" w:firstLine="0"/>
            </w:pPr>
          </w:p>
        </w:tc>
        <w:tc>
          <w:tcPr>
            <w:tcW w:w="1350" w:type="dxa"/>
            <w:vAlign w:val="center"/>
          </w:tcPr>
          <w:p w14:paraId="4813E68B" w14:textId="77777777" w:rsidR="008D3F98" w:rsidRPr="00557808" w:rsidRDefault="008D3F98" w:rsidP="008D3F98">
            <w:pPr>
              <w:ind w:left="0" w:firstLine="0"/>
              <w:jc w:val="center"/>
            </w:pPr>
            <w:r w:rsidRPr="00557808">
              <w:t>Vespers</w:t>
            </w:r>
          </w:p>
        </w:tc>
        <w:tc>
          <w:tcPr>
            <w:tcW w:w="1260" w:type="dxa"/>
            <w:vMerge w:val="restart"/>
          </w:tcPr>
          <w:p w14:paraId="3E804D32" w14:textId="77777777" w:rsidR="008D3F98" w:rsidRPr="00557808" w:rsidRDefault="008D3F98" w:rsidP="008D3F98">
            <w:pPr>
              <w:ind w:left="0" w:firstLine="0"/>
            </w:pPr>
            <w:r w:rsidRPr="00557808">
              <w:t>Troop time</w:t>
            </w:r>
          </w:p>
        </w:tc>
        <w:tc>
          <w:tcPr>
            <w:tcW w:w="1170" w:type="dxa"/>
            <w:vMerge w:val="restart"/>
            <w:vAlign w:val="center"/>
          </w:tcPr>
          <w:p w14:paraId="5B1E43D0" w14:textId="77777777" w:rsidR="008D3F98" w:rsidRPr="00557808" w:rsidRDefault="008D3F98" w:rsidP="008D3F98">
            <w:pPr>
              <w:ind w:left="0" w:firstLine="0"/>
              <w:jc w:val="center"/>
            </w:pPr>
            <w:r w:rsidRPr="00557808">
              <w:t>7:15 p.m. Closing campfire</w:t>
            </w:r>
          </w:p>
        </w:tc>
        <w:tc>
          <w:tcPr>
            <w:tcW w:w="1440" w:type="dxa"/>
            <w:vMerge/>
          </w:tcPr>
          <w:p w14:paraId="331C7BCC" w14:textId="77777777" w:rsidR="008D3F98" w:rsidRPr="00557808" w:rsidRDefault="008D3F98" w:rsidP="008D3F98">
            <w:pPr>
              <w:ind w:left="0" w:firstLine="0"/>
            </w:pPr>
          </w:p>
        </w:tc>
      </w:tr>
      <w:tr w:rsidR="008D3F98" w:rsidRPr="00557808" w14:paraId="662DA3BB" w14:textId="77777777" w:rsidTr="008D3F98">
        <w:trPr>
          <w:trHeight w:val="359"/>
        </w:trPr>
        <w:tc>
          <w:tcPr>
            <w:tcW w:w="1075" w:type="dxa"/>
            <w:vAlign w:val="center"/>
          </w:tcPr>
          <w:p w14:paraId="586974EE" w14:textId="77777777" w:rsidR="008D3F98" w:rsidRPr="00557808" w:rsidRDefault="008D3F98" w:rsidP="008D3F98">
            <w:pPr>
              <w:ind w:left="0" w:firstLine="0"/>
              <w:jc w:val="center"/>
              <w:rPr>
                <w:sz w:val="18"/>
                <w:szCs w:val="18"/>
              </w:rPr>
            </w:pPr>
            <w:r w:rsidRPr="00557808">
              <w:rPr>
                <w:sz w:val="18"/>
                <w:szCs w:val="18"/>
              </w:rPr>
              <w:t>7:30 p.m.</w:t>
            </w:r>
          </w:p>
        </w:tc>
        <w:tc>
          <w:tcPr>
            <w:tcW w:w="990" w:type="dxa"/>
            <w:vMerge/>
          </w:tcPr>
          <w:p w14:paraId="60B7C692" w14:textId="77777777" w:rsidR="008D3F98" w:rsidRPr="00557808" w:rsidRDefault="008D3F98" w:rsidP="008D3F98">
            <w:pPr>
              <w:ind w:left="0" w:firstLine="0"/>
            </w:pPr>
          </w:p>
        </w:tc>
        <w:tc>
          <w:tcPr>
            <w:tcW w:w="1170" w:type="dxa"/>
            <w:vMerge/>
          </w:tcPr>
          <w:p w14:paraId="0549AF67" w14:textId="77777777" w:rsidR="008D3F98" w:rsidRPr="00557808" w:rsidRDefault="008D3F98" w:rsidP="008D3F98">
            <w:pPr>
              <w:ind w:left="0" w:firstLine="0"/>
            </w:pPr>
          </w:p>
        </w:tc>
        <w:tc>
          <w:tcPr>
            <w:tcW w:w="1080" w:type="dxa"/>
            <w:vMerge/>
          </w:tcPr>
          <w:p w14:paraId="76DAA628" w14:textId="77777777" w:rsidR="008D3F98" w:rsidRPr="00557808" w:rsidRDefault="008D3F98" w:rsidP="008D3F98">
            <w:pPr>
              <w:ind w:left="0" w:firstLine="0"/>
            </w:pPr>
          </w:p>
        </w:tc>
        <w:tc>
          <w:tcPr>
            <w:tcW w:w="1350" w:type="dxa"/>
            <w:vMerge w:val="restart"/>
          </w:tcPr>
          <w:p w14:paraId="3D253F06" w14:textId="77777777" w:rsidR="008D3F98" w:rsidRPr="00557808" w:rsidRDefault="008D3F98" w:rsidP="008D3F98">
            <w:pPr>
              <w:ind w:left="0" w:firstLine="0"/>
            </w:pPr>
          </w:p>
        </w:tc>
        <w:tc>
          <w:tcPr>
            <w:tcW w:w="1260" w:type="dxa"/>
            <w:vMerge/>
          </w:tcPr>
          <w:p w14:paraId="58EF91A2" w14:textId="77777777" w:rsidR="008D3F98" w:rsidRPr="00557808" w:rsidRDefault="008D3F98" w:rsidP="008D3F98">
            <w:pPr>
              <w:ind w:left="0" w:firstLine="0"/>
            </w:pPr>
          </w:p>
        </w:tc>
        <w:tc>
          <w:tcPr>
            <w:tcW w:w="1170" w:type="dxa"/>
            <w:vMerge/>
          </w:tcPr>
          <w:p w14:paraId="79B2E67D" w14:textId="77777777" w:rsidR="008D3F98" w:rsidRPr="00557808" w:rsidRDefault="008D3F98" w:rsidP="008D3F98">
            <w:pPr>
              <w:ind w:left="0" w:firstLine="0"/>
            </w:pPr>
          </w:p>
        </w:tc>
        <w:tc>
          <w:tcPr>
            <w:tcW w:w="1440" w:type="dxa"/>
            <w:vMerge/>
          </w:tcPr>
          <w:p w14:paraId="5F41462A" w14:textId="77777777" w:rsidR="008D3F98" w:rsidRPr="00557808" w:rsidRDefault="008D3F98" w:rsidP="008D3F98">
            <w:pPr>
              <w:ind w:left="0" w:firstLine="0"/>
            </w:pPr>
          </w:p>
        </w:tc>
      </w:tr>
      <w:tr w:rsidR="008D3F98" w:rsidRPr="00557808" w14:paraId="6B3911BA" w14:textId="77777777" w:rsidTr="008D3F98">
        <w:trPr>
          <w:trHeight w:val="358"/>
        </w:trPr>
        <w:tc>
          <w:tcPr>
            <w:tcW w:w="1075" w:type="dxa"/>
            <w:vAlign w:val="center"/>
          </w:tcPr>
          <w:p w14:paraId="7FEF1B0A" w14:textId="77777777" w:rsidR="008D3F98" w:rsidRPr="00557808" w:rsidRDefault="008D3F98" w:rsidP="008D3F98">
            <w:pPr>
              <w:ind w:left="0" w:firstLine="0"/>
              <w:jc w:val="center"/>
              <w:rPr>
                <w:sz w:val="18"/>
                <w:szCs w:val="18"/>
              </w:rPr>
            </w:pPr>
            <w:r w:rsidRPr="00557808">
              <w:rPr>
                <w:sz w:val="18"/>
                <w:szCs w:val="18"/>
              </w:rPr>
              <w:t>8:00 p.m.</w:t>
            </w:r>
          </w:p>
        </w:tc>
        <w:tc>
          <w:tcPr>
            <w:tcW w:w="990" w:type="dxa"/>
            <w:vMerge w:val="restart"/>
            <w:vAlign w:val="center"/>
          </w:tcPr>
          <w:p w14:paraId="12ED543C" w14:textId="77777777" w:rsidR="008D3F98" w:rsidRPr="00557808" w:rsidRDefault="008D3F98" w:rsidP="008D3F98">
            <w:pPr>
              <w:ind w:left="0" w:firstLine="0"/>
              <w:jc w:val="center"/>
              <w:rPr>
                <w:sz w:val="20"/>
                <w:szCs w:val="20"/>
              </w:rPr>
            </w:pPr>
            <w:r w:rsidRPr="00557808">
              <w:rPr>
                <w:sz w:val="20"/>
                <w:szCs w:val="20"/>
              </w:rPr>
              <w:t>Opening campfire</w:t>
            </w:r>
          </w:p>
        </w:tc>
        <w:tc>
          <w:tcPr>
            <w:tcW w:w="1170" w:type="dxa"/>
            <w:vMerge w:val="restart"/>
          </w:tcPr>
          <w:p w14:paraId="35C5302E" w14:textId="77777777" w:rsidR="008D3F98" w:rsidRPr="00557808" w:rsidRDefault="008D3F98" w:rsidP="008D3F98">
            <w:pPr>
              <w:ind w:left="0" w:firstLine="0"/>
            </w:pPr>
          </w:p>
        </w:tc>
        <w:tc>
          <w:tcPr>
            <w:tcW w:w="1080" w:type="dxa"/>
            <w:vMerge w:val="restart"/>
          </w:tcPr>
          <w:p w14:paraId="68D618E5" w14:textId="77777777" w:rsidR="008D3F98" w:rsidRPr="00557808" w:rsidRDefault="008D3F98" w:rsidP="008D3F98">
            <w:pPr>
              <w:ind w:left="0" w:firstLine="0"/>
            </w:pPr>
          </w:p>
        </w:tc>
        <w:tc>
          <w:tcPr>
            <w:tcW w:w="1350" w:type="dxa"/>
            <w:vMerge/>
          </w:tcPr>
          <w:p w14:paraId="7885EE44" w14:textId="77777777" w:rsidR="008D3F98" w:rsidRPr="00557808" w:rsidRDefault="008D3F98" w:rsidP="008D3F98">
            <w:pPr>
              <w:ind w:left="0" w:firstLine="0"/>
            </w:pPr>
          </w:p>
        </w:tc>
        <w:tc>
          <w:tcPr>
            <w:tcW w:w="1260" w:type="dxa"/>
            <w:vMerge/>
          </w:tcPr>
          <w:p w14:paraId="4512A82E" w14:textId="77777777" w:rsidR="008D3F98" w:rsidRPr="00557808" w:rsidRDefault="008D3F98" w:rsidP="008D3F98">
            <w:pPr>
              <w:ind w:left="0" w:firstLine="0"/>
            </w:pPr>
          </w:p>
        </w:tc>
        <w:tc>
          <w:tcPr>
            <w:tcW w:w="1170" w:type="dxa"/>
            <w:vMerge/>
          </w:tcPr>
          <w:p w14:paraId="77CAC1C0" w14:textId="77777777" w:rsidR="008D3F98" w:rsidRPr="00557808" w:rsidRDefault="008D3F98" w:rsidP="008D3F98">
            <w:pPr>
              <w:ind w:left="0" w:firstLine="0"/>
            </w:pPr>
          </w:p>
        </w:tc>
        <w:tc>
          <w:tcPr>
            <w:tcW w:w="1440" w:type="dxa"/>
            <w:vMerge/>
          </w:tcPr>
          <w:p w14:paraId="3877E92C" w14:textId="77777777" w:rsidR="008D3F98" w:rsidRPr="00557808" w:rsidRDefault="008D3F98" w:rsidP="008D3F98">
            <w:pPr>
              <w:ind w:left="0" w:firstLine="0"/>
            </w:pPr>
          </w:p>
        </w:tc>
      </w:tr>
      <w:tr w:rsidR="008D3F98" w:rsidRPr="00557808" w14:paraId="00E0351E" w14:textId="77777777" w:rsidTr="008D3F98">
        <w:trPr>
          <w:trHeight w:val="359"/>
        </w:trPr>
        <w:tc>
          <w:tcPr>
            <w:tcW w:w="1075" w:type="dxa"/>
            <w:vAlign w:val="center"/>
          </w:tcPr>
          <w:p w14:paraId="0769F71F" w14:textId="77777777" w:rsidR="008D3F98" w:rsidRPr="00557808" w:rsidRDefault="008D3F98" w:rsidP="008D3F98">
            <w:pPr>
              <w:ind w:left="0" w:firstLine="0"/>
              <w:jc w:val="center"/>
              <w:rPr>
                <w:sz w:val="18"/>
                <w:szCs w:val="18"/>
              </w:rPr>
            </w:pPr>
            <w:r w:rsidRPr="00557808">
              <w:rPr>
                <w:sz w:val="18"/>
                <w:szCs w:val="18"/>
              </w:rPr>
              <w:t>8:30 p.m.</w:t>
            </w:r>
          </w:p>
        </w:tc>
        <w:tc>
          <w:tcPr>
            <w:tcW w:w="990" w:type="dxa"/>
            <w:vMerge/>
          </w:tcPr>
          <w:p w14:paraId="073A1F21" w14:textId="77777777" w:rsidR="008D3F98" w:rsidRPr="00557808" w:rsidRDefault="008D3F98" w:rsidP="008D3F98">
            <w:pPr>
              <w:ind w:left="0" w:firstLine="0"/>
            </w:pPr>
          </w:p>
        </w:tc>
        <w:tc>
          <w:tcPr>
            <w:tcW w:w="1170" w:type="dxa"/>
            <w:vMerge/>
          </w:tcPr>
          <w:p w14:paraId="5BC8F7AC" w14:textId="77777777" w:rsidR="008D3F98" w:rsidRPr="00557808" w:rsidRDefault="008D3F98" w:rsidP="008D3F98">
            <w:pPr>
              <w:ind w:left="0" w:firstLine="0"/>
            </w:pPr>
          </w:p>
        </w:tc>
        <w:tc>
          <w:tcPr>
            <w:tcW w:w="1080" w:type="dxa"/>
            <w:vMerge/>
          </w:tcPr>
          <w:p w14:paraId="47D274A6" w14:textId="77777777" w:rsidR="008D3F98" w:rsidRPr="00557808" w:rsidRDefault="008D3F98" w:rsidP="008D3F98">
            <w:pPr>
              <w:ind w:left="0" w:firstLine="0"/>
            </w:pPr>
          </w:p>
        </w:tc>
        <w:tc>
          <w:tcPr>
            <w:tcW w:w="1350" w:type="dxa"/>
            <w:vMerge/>
          </w:tcPr>
          <w:p w14:paraId="6FD1E51C" w14:textId="77777777" w:rsidR="008D3F98" w:rsidRPr="00557808" w:rsidRDefault="008D3F98" w:rsidP="008D3F98">
            <w:pPr>
              <w:ind w:left="0" w:firstLine="0"/>
            </w:pPr>
          </w:p>
        </w:tc>
        <w:tc>
          <w:tcPr>
            <w:tcW w:w="1260" w:type="dxa"/>
            <w:vMerge/>
          </w:tcPr>
          <w:p w14:paraId="624F5716" w14:textId="77777777" w:rsidR="008D3F98" w:rsidRPr="00557808" w:rsidRDefault="008D3F98" w:rsidP="008D3F98">
            <w:pPr>
              <w:ind w:left="0" w:firstLine="0"/>
            </w:pPr>
          </w:p>
        </w:tc>
        <w:tc>
          <w:tcPr>
            <w:tcW w:w="1170" w:type="dxa"/>
          </w:tcPr>
          <w:p w14:paraId="18CCC0D5" w14:textId="77777777" w:rsidR="008D3F98" w:rsidRPr="00557808" w:rsidRDefault="008D3F98" w:rsidP="008D3F98">
            <w:pPr>
              <w:ind w:left="0" w:firstLine="0"/>
            </w:pPr>
          </w:p>
        </w:tc>
        <w:tc>
          <w:tcPr>
            <w:tcW w:w="1440" w:type="dxa"/>
            <w:vMerge/>
          </w:tcPr>
          <w:p w14:paraId="020E7D0E" w14:textId="77777777" w:rsidR="008D3F98" w:rsidRPr="00557808" w:rsidRDefault="008D3F98" w:rsidP="008D3F98">
            <w:pPr>
              <w:ind w:left="0" w:firstLine="0"/>
            </w:pPr>
          </w:p>
        </w:tc>
      </w:tr>
      <w:tr w:rsidR="008D3F98" w:rsidRPr="00557808" w14:paraId="4C525887" w14:textId="77777777" w:rsidTr="008D3F98">
        <w:trPr>
          <w:trHeight w:val="358"/>
        </w:trPr>
        <w:tc>
          <w:tcPr>
            <w:tcW w:w="1075" w:type="dxa"/>
            <w:vAlign w:val="center"/>
          </w:tcPr>
          <w:p w14:paraId="346267C3" w14:textId="77777777" w:rsidR="008D3F98" w:rsidRPr="00557808" w:rsidRDefault="008D3F98" w:rsidP="008D3F98">
            <w:pPr>
              <w:ind w:left="0" w:firstLine="0"/>
              <w:jc w:val="center"/>
              <w:rPr>
                <w:sz w:val="18"/>
                <w:szCs w:val="18"/>
              </w:rPr>
            </w:pPr>
            <w:r w:rsidRPr="00557808">
              <w:rPr>
                <w:sz w:val="18"/>
                <w:szCs w:val="18"/>
              </w:rPr>
              <w:t>9:00 p.m.</w:t>
            </w:r>
          </w:p>
        </w:tc>
        <w:tc>
          <w:tcPr>
            <w:tcW w:w="990" w:type="dxa"/>
          </w:tcPr>
          <w:p w14:paraId="3E338697" w14:textId="77777777" w:rsidR="008D3F98" w:rsidRPr="00557808" w:rsidRDefault="008D3F98" w:rsidP="008D3F98">
            <w:pPr>
              <w:ind w:left="0" w:firstLine="0"/>
            </w:pPr>
          </w:p>
        </w:tc>
        <w:tc>
          <w:tcPr>
            <w:tcW w:w="1170" w:type="dxa"/>
          </w:tcPr>
          <w:p w14:paraId="59BF24FC" w14:textId="77777777" w:rsidR="008D3F98" w:rsidRPr="00557808" w:rsidRDefault="008D3F98" w:rsidP="008D3F98">
            <w:pPr>
              <w:ind w:left="0" w:firstLine="0"/>
            </w:pPr>
          </w:p>
        </w:tc>
        <w:tc>
          <w:tcPr>
            <w:tcW w:w="1080" w:type="dxa"/>
          </w:tcPr>
          <w:p w14:paraId="14FABCB4" w14:textId="77777777" w:rsidR="008D3F98" w:rsidRPr="00557808" w:rsidRDefault="008D3F98" w:rsidP="008D3F98">
            <w:pPr>
              <w:ind w:left="0" w:firstLine="0"/>
            </w:pPr>
          </w:p>
        </w:tc>
        <w:tc>
          <w:tcPr>
            <w:tcW w:w="1350" w:type="dxa"/>
            <w:vMerge/>
          </w:tcPr>
          <w:p w14:paraId="7226011B" w14:textId="77777777" w:rsidR="008D3F98" w:rsidRPr="00557808" w:rsidRDefault="008D3F98" w:rsidP="008D3F98">
            <w:pPr>
              <w:ind w:left="0" w:firstLine="0"/>
            </w:pPr>
          </w:p>
        </w:tc>
        <w:tc>
          <w:tcPr>
            <w:tcW w:w="1260" w:type="dxa"/>
            <w:vMerge/>
          </w:tcPr>
          <w:p w14:paraId="37056018" w14:textId="77777777" w:rsidR="008D3F98" w:rsidRPr="00557808" w:rsidRDefault="008D3F98" w:rsidP="008D3F98">
            <w:pPr>
              <w:ind w:left="0" w:firstLine="0"/>
            </w:pPr>
          </w:p>
        </w:tc>
        <w:tc>
          <w:tcPr>
            <w:tcW w:w="1170" w:type="dxa"/>
          </w:tcPr>
          <w:p w14:paraId="64445926" w14:textId="77777777" w:rsidR="008D3F98" w:rsidRPr="00557808" w:rsidRDefault="008D3F98" w:rsidP="008D3F98">
            <w:pPr>
              <w:ind w:left="0" w:firstLine="0"/>
            </w:pPr>
          </w:p>
        </w:tc>
        <w:tc>
          <w:tcPr>
            <w:tcW w:w="1440" w:type="dxa"/>
            <w:vMerge/>
          </w:tcPr>
          <w:p w14:paraId="2D1CFE3E" w14:textId="77777777" w:rsidR="008D3F98" w:rsidRPr="00557808" w:rsidRDefault="008D3F98" w:rsidP="008D3F98">
            <w:pPr>
              <w:ind w:left="0" w:firstLine="0"/>
            </w:pPr>
          </w:p>
        </w:tc>
      </w:tr>
      <w:tr w:rsidR="008D3F98" w:rsidRPr="00557808" w14:paraId="210055CE" w14:textId="77777777" w:rsidTr="008D3F98">
        <w:trPr>
          <w:trHeight w:val="359"/>
        </w:trPr>
        <w:tc>
          <w:tcPr>
            <w:tcW w:w="1075" w:type="dxa"/>
            <w:vAlign w:val="center"/>
          </w:tcPr>
          <w:p w14:paraId="0E1B223D" w14:textId="77777777" w:rsidR="008D3F98" w:rsidRPr="00557808" w:rsidRDefault="008D3F98" w:rsidP="008D3F98">
            <w:pPr>
              <w:ind w:left="0" w:firstLine="0"/>
              <w:jc w:val="center"/>
              <w:rPr>
                <w:sz w:val="18"/>
                <w:szCs w:val="18"/>
              </w:rPr>
            </w:pPr>
            <w:r w:rsidRPr="00557808">
              <w:rPr>
                <w:sz w:val="18"/>
                <w:szCs w:val="18"/>
              </w:rPr>
              <w:t>9:30 p.m.</w:t>
            </w:r>
          </w:p>
        </w:tc>
        <w:tc>
          <w:tcPr>
            <w:tcW w:w="7020" w:type="dxa"/>
            <w:gridSpan w:val="6"/>
            <w:vAlign w:val="center"/>
          </w:tcPr>
          <w:p w14:paraId="41FD46EA" w14:textId="77777777" w:rsidR="008D3F98" w:rsidRPr="00557808" w:rsidRDefault="008D3F98" w:rsidP="008D3F98">
            <w:pPr>
              <w:ind w:left="0" w:firstLine="0"/>
              <w:jc w:val="center"/>
            </w:pPr>
            <w:r w:rsidRPr="00557808">
              <w:t>Site-check</w:t>
            </w:r>
          </w:p>
        </w:tc>
        <w:tc>
          <w:tcPr>
            <w:tcW w:w="1440" w:type="dxa"/>
            <w:vMerge/>
          </w:tcPr>
          <w:p w14:paraId="2C966729" w14:textId="77777777" w:rsidR="008D3F98" w:rsidRPr="00557808" w:rsidRDefault="008D3F98" w:rsidP="008D3F98">
            <w:pPr>
              <w:ind w:left="0" w:firstLine="0"/>
            </w:pPr>
          </w:p>
        </w:tc>
      </w:tr>
      <w:tr w:rsidR="008D3F98" w:rsidRPr="00557808" w14:paraId="0E957D08" w14:textId="77777777" w:rsidTr="008D3F98">
        <w:trPr>
          <w:trHeight w:val="359"/>
        </w:trPr>
        <w:tc>
          <w:tcPr>
            <w:tcW w:w="1075" w:type="dxa"/>
            <w:vAlign w:val="center"/>
          </w:tcPr>
          <w:p w14:paraId="24E8855F" w14:textId="77777777" w:rsidR="008D3F98" w:rsidRPr="00557808" w:rsidRDefault="008D3F98" w:rsidP="008D3F98">
            <w:pPr>
              <w:ind w:left="0" w:firstLine="0"/>
              <w:jc w:val="center"/>
              <w:rPr>
                <w:sz w:val="18"/>
                <w:szCs w:val="18"/>
              </w:rPr>
            </w:pPr>
            <w:r w:rsidRPr="00557808">
              <w:rPr>
                <w:sz w:val="18"/>
                <w:szCs w:val="18"/>
              </w:rPr>
              <w:t>10:00 p.m.</w:t>
            </w:r>
          </w:p>
        </w:tc>
        <w:tc>
          <w:tcPr>
            <w:tcW w:w="7020" w:type="dxa"/>
            <w:gridSpan w:val="6"/>
            <w:vAlign w:val="center"/>
          </w:tcPr>
          <w:p w14:paraId="07515692" w14:textId="77777777" w:rsidR="008D3F98" w:rsidRPr="00557808" w:rsidRDefault="008D3F98" w:rsidP="008D3F98">
            <w:pPr>
              <w:ind w:left="0" w:firstLine="0"/>
              <w:jc w:val="center"/>
            </w:pPr>
            <w:r w:rsidRPr="00557808">
              <w:t>Taps and Lights-out</w:t>
            </w:r>
          </w:p>
        </w:tc>
        <w:tc>
          <w:tcPr>
            <w:tcW w:w="1440" w:type="dxa"/>
            <w:vMerge/>
          </w:tcPr>
          <w:p w14:paraId="5672D656" w14:textId="77777777" w:rsidR="008D3F98" w:rsidRPr="00557808" w:rsidRDefault="008D3F98" w:rsidP="008D3F98">
            <w:pPr>
              <w:ind w:left="0" w:firstLine="0"/>
            </w:pPr>
          </w:p>
        </w:tc>
      </w:tr>
    </w:tbl>
    <w:p w14:paraId="17EA62F1" w14:textId="77777777" w:rsidR="008D3F98" w:rsidRPr="00557808" w:rsidRDefault="008D3F98" w:rsidP="008D3F98">
      <w:pPr>
        <w:spacing w:after="160" w:line="259" w:lineRule="auto"/>
        <w:ind w:left="0" w:firstLine="0"/>
      </w:pPr>
      <w:r w:rsidRPr="00557808">
        <w:tab/>
        <w:t>Schedule framework; additional details and updates will be provided as they become available.</w:t>
      </w:r>
      <w:r>
        <w:t xml:space="preserve"> </w:t>
      </w:r>
    </w:p>
    <w:p w14:paraId="15E2728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B503049"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b/>
          <w:bCs/>
          <w:kern w:val="1"/>
          <w:sz w:val="24"/>
          <w:szCs w:val="24"/>
          <w:lang w:eastAsia="hi-IN" w:bidi="hi-IN"/>
        </w:rPr>
        <w:t>SELECTING MERIT BADGES</w:t>
      </w:r>
    </w:p>
    <w:p w14:paraId="3E591D70" w14:textId="77777777" w:rsidR="00DD1356" w:rsidRPr="001F7A0C" w:rsidRDefault="00DD1356" w:rsidP="001F7A0C">
      <w:pPr>
        <w:widowControl w:val="0"/>
        <w:suppressAutoHyphens/>
        <w:ind w:left="0" w:firstLine="0"/>
        <w:rPr>
          <w:rFonts w:ascii="Arial" w:eastAsia="SimSun" w:hAnsi="Arial" w:cs="Arial"/>
          <w:kern w:val="1"/>
          <w:sz w:val="24"/>
          <w:szCs w:val="24"/>
          <w:lang w:eastAsia="hi-IN" w:bidi="hi-IN"/>
        </w:rPr>
      </w:pPr>
    </w:p>
    <w:p w14:paraId="7BCB1F03"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 Scout is at camp to have fun, not to be frustrated with incomplete merit badges. Camp is about each scout having fun, learning leadership skills, advancing in rank and learning new skills. P</w:t>
      </w:r>
      <w:r w:rsidR="00DD7A1A">
        <w:rPr>
          <w:rFonts w:ascii="Arial" w:eastAsia="SimSun" w:hAnsi="Arial" w:cs="Arial"/>
          <w:kern w:val="1"/>
          <w:sz w:val="24"/>
          <w:szCs w:val="24"/>
          <w:lang w:eastAsia="hi-IN" w:bidi="hi-IN"/>
        </w:rPr>
        <w:t>lease make sure the Scouts and l</w:t>
      </w:r>
      <w:r w:rsidRPr="001F7A0C">
        <w:rPr>
          <w:rFonts w:ascii="Arial" w:eastAsia="SimSun" w:hAnsi="Arial" w:cs="Arial"/>
          <w:kern w:val="1"/>
          <w:sz w:val="24"/>
          <w:szCs w:val="24"/>
          <w:lang w:eastAsia="hi-IN" w:bidi="hi-IN"/>
        </w:rPr>
        <w:t xml:space="preserve">eaders keep this in mind as they choose merit badges. </w:t>
      </w:r>
    </w:p>
    <w:p w14:paraId="3A71A15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446513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Selecting merit badges depends on a variety of factors: the Scout’s age, abilities, and the troop’s year-round program.  A review of individual Scout advancement desires and needs is suggested to be completed by late April. A pre-registration will be mandatory!  If a unit does not participate in </w:t>
      </w:r>
      <w:r w:rsidR="002719E2">
        <w:rPr>
          <w:rFonts w:ascii="Arial" w:eastAsia="SimSun" w:hAnsi="Arial" w:cs="Arial"/>
          <w:kern w:val="1"/>
          <w:sz w:val="24"/>
          <w:szCs w:val="24"/>
          <w:lang w:eastAsia="hi-IN" w:bidi="hi-IN"/>
        </w:rPr>
        <w:t>the pre-registration process MT</w:t>
      </w:r>
      <w:r w:rsidRPr="001F7A0C">
        <w:rPr>
          <w:rFonts w:ascii="Arial" w:eastAsia="SimSun" w:hAnsi="Arial" w:cs="Arial"/>
          <w:kern w:val="1"/>
          <w:sz w:val="24"/>
          <w:szCs w:val="24"/>
          <w:lang w:eastAsia="hi-IN" w:bidi="hi-IN"/>
        </w:rPr>
        <w:t xml:space="preserve"> Norris cannot guarantee a Scouts desired merit badge session will be available. During these planning sessions, distribute the degree of difficulty and the list of suggested requirements to be completed at home.  Boys should be instructed to choose through the list of available merit badges that he wants to earn in his week.  </w:t>
      </w:r>
    </w:p>
    <w:p w14:paraId="08A61B4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770142E"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 xml:space="preserve">MERIT BADGE PREREQUISITES (work that </w:t>
      </w:r>
      <w:r w:rsidRPr="001F7A0C">
        <w:rPr>
          <w:rFonts w:ascii="Arial" w:eastAsia="SimSun" w:hAnsi="Arial" w:cs="Arial"/>
          <w:b/>
          <w:bCs/>
          <w:kern w:val="1"/>
          <w:sz w:val="24"/>
          <w:szCs w:val="24"/>
          <w:u w:val="single"/>
          <w:lang w:eastAsia="hi-IN" w:bidi="hi-IN"/>
        </w:rPr>
        <w:t>cannot</w:t>
      </w:r>
      <w:r w:rsidRPr="001F7A0C">
        <w:rPr>
          <w:rFonts w:ascii="Arial" w:eastAsia="SimSun" w:hAnsi="Arial" w:cs="Arial"/>
          <w:b/>
          <w:bCs/>
          <w:kern w:val="1"/>
          <w:sz w:val="24"/>
          <w:szCs w:val="24"/>
          <w:lang w:eastAsia="hi-IN" w:bidi="hi-IN"/>
        </w:rPr>
        <w:t xml:space="preserve"> be done at camp)</w:t>
      </w:r>
    </w:p>
    <w:p w14:paraId="51C30FD0" w14:textId="77777777" w:rsidR="00DD1356" w:rsidRPr="001F7A0C" w:rsidRDefault="00DD1356" w:rsidP="001F7A0C">
      <w:pPr>
        <w:widowControl w:val="0"/>
        <w:suppressAutoHyphens/>
        <w:ind w:left="0" w:firstLine="0"/>
        <w:rPr>
          <w:rFonts w:ascii="Arial" w:eastAsia="SimSun" w:hAnsi="Arial" w:cs="Arial"/>
          <w:b/>
          <w:bCs/>
          <w:kern w:val="1"/>
          <w:sz w:val="24"/>
          <w:szCs w:val="24"/>
          <w:lang w:eastAsia="hi-IN" w:bidi="hi-IN"/>
        </w:rPr>
      </w:pPr>
    </w:p>
    <w:p w14:paraId="43427601" w14:textId="77777777" w:rsidR="001F7A0C" w:rsidRPr="001F7A0C" w:rsidRDefault="002719E2"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The staff at MT</w:t>
      </w:r>
      <w:r w:rsidR="001F7A0C" w:rsidRPr="001F7A0C">
        <w:rPr>
          <w:rFonts w:ascii="Arial" w:eastAsia="SimSun" w:hAnsi="Arial" w:cs="Arial"/>
          <w:kern w:val="1"/>
          <w:sz w:val="24"/>
          <w:szCs w:val="24"/>
          <w:lang w:eastAsia="hi-IN" w:bidi="hi-IN"/>
        </w:rPr>
        <w:t xml:space="preserve"> Norris takes pride in the fact that every skill needed for a badge at camp is truly mastered.  No merit badge requirements can be waived to make up for the fact that it cannot be completed in a camp situation. Every skill must be met for the merit badge to be earned, including those requirements that cannot be done at camp.  A Scout can bring his work to camp on these requirements and complete the merit badge or he can finish the work at home.  </w:t>
      </w:r>
      <w:r w:rsidR="001F7A0C" w:rsidRPr="001F7A0C">
        <w:rPr>
          <w:rFonts w:ascii="Arial" w:eastAsia="SimSun" w:hAnsi="Arial" w:cs="Arial"/>
          <w:kern w:val="1"/>
          <w:sz w:val="24"/>
          <w:szCs w:val="24"/>
          <w:u w:val="single"/>
          <w:lang w:eastAsia="hi-IN" w:bidi="hi-IN"/>
        </w:rPr>
        <w:t xml:space="preserve">It is recommended that Scouts complete any requirements that they can before arriving at camp, particularly requirements that require extensive writing, extended record keeping, visits to specific events or places, etc. </w:t>
      </w:r>
      <w:r w:rsidR="001F7A0C" w:rsidRPr="001F7A0C">
        <w:rPr>
          <w:rFonts w:ascii="Arial" w:eastAsia="SimSun" w:hAnsi="Arial" w:cs="Arial"/>
          <w:kern w:val="1"/>
          <w:sz w:val="24"/>
          <w:szCs w:val="24"/>
          <w:lang w:eastAsia="hi-IN" w:bidi="hi-IN"/>
        </w:rPr>
        <w:t xml:space="preserve">Scouts should bring their work or proof of their work to camp. Only in a few circumstances should unit leaders expect Scouts to complete written reports, letters, etc. while at camp. Please advise your Scouts that these need to be completed and brought to camp for submission to the </w:t>
      </w:r>
      <w:r>
        <w:rPr>
          <w:rFonts w:ascii="Arial" w:eastAsia="SimSun" w:hAnsi="Arial" w:cs="Arial"/>
          <w:kern w:val="1"/>
          <w:sz w:val="24"/>
          <w:szCs w:val="24"/>
          <w:lang w:eastAsia="hi-IN" w:bidi="hi-IN"/>
        </w:rPr>
        <w:t xml:space="preserve">appropriate </w:t>
      </w:r>
      <w:r w:rsidR="001F7A0C" w:rsidRPr="001F7A0C">
        <w:rPr>
          <w:rFonts w:ascii="Arial" w:eastAsia="SimSun" w:hAnsi="Arial" w:cs="Arial"/>
          <w:kern w:val="1"/>
          <w:sz w:val="24"/>
          <w:szCs w:val="24"/>
          <w:lang w:eastAsia="hi-IN" w:bidi="hi-IN"/>
        </w:rPr>
        <w:t xml:space="preserve">merit badge counselor. </w:t>
      </w:r>
    </w:p>
    <w:p w14:paraId="67B5DD3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6F4E43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BE50720" w14:textId="77777777" w:rsidR="001F7A0C" w:rsidRDefault="00A23638" w:rsidP="00B4578D">
      <w:pPr>
        <w:widowControl w:val="0"/>
        <w:pBdr>
          <w:top w:val="single" w:sz="4" w:space="1" w:color="000000"/>
          <w:left w:val="single" w:sz="4" w:space="4" w:color="000000"/>
          <w:bottom w:val="single" w:sz="4" w:space="1" w:color="000000"/>
          <w:right w:val="single" w:sz="4" w:space="4" w:color="000000"/>
        </w:pBdr>
        <w:suppressAutoHyphens/>
        <w:ind w:left="0" w:firstLine="0"/>
        <w:jc w:val="center"/>
        <w:rPr>
          <w:rFonts w:ascii="Arial" w:eastAsia="SimSun" w:hAnsi="Arial" w:cs="Arial"/>
          <w:b/>
          <w:i/>
          <w:kern w:val="1"/>
          <w:sz w:val="24"/>
          <w:szCs w:val="24"/>
          <w:u w:val="single"/>
          <w:lang w:eastAsia="hi-IN" w:bidi="hi-IN"/>
        </w:rPr>
      </w:pPr>
      <w:r>
        <w:rPr>
          <w:noProof/>
        </w:rPr>
        <w:drawing>
          <wp:inline distT="0" distB="0" distL="0" distR="0" wp14:anchorId="52594DA6" wp14:editId="4704B312">
            <wp:extent cx="2039112" cy="941832"/>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39112" cy="941832"/>
                    </a:xfrm>
                    <a:prstGeom prst="rect">
                      <a:avLst/>
                    </a:prstGeom>
                  </pic:spPr>
                </pic:pic>
              </a:graphicData>
            </a:graphic>
          </wp:inline>
        </w:drawing>
      </w:r>
    </w:p>
    <w:p w14:paraId="5C4F1FFA" w14:textId="77777777" w:rsidR="00A23638" w:rsidRPr="001F7A0C" w:rsidRDefault="00A23638" w:rsidP="00B4578D">
      <w:pPr>
        <w:widowControl w:val="0"/>
        <w:pBdr>
          <w:top w:val="single" w:sz="4" w:space="1" w:color="000000"/>
          <w:left w:val="single" w:sz="4" w:space="4" w:color="000000"/>
          <w:bottom w:val="single" w:sz="4" w:space="1" w:color="000000"/>
          <w:right w:val="single" w:sz="4" w:space="4" w:color="000000"/>
        </w:pBdr>
        <w:suppressAutoHyphens/>
        <w:ind w:left="0" w:firstLine="0"/>
        <w:jc w:val="center"/>
        <w:rPr>
          <w:rFonts w:ascii="Arial" w:eastAsia="SimSun" w:hAnsi="Arial" w:cs="Arial"/>
          <w:b/>
          <w:i/>
          <w:kern w:val="1"/>
          <w:sz w:val="24"/>
          <w:szCs w:val="24"/>
          <w:u w:val="single"/>
          <w:lang w:eastAsia="hi-IN" w:bidi="hi-IN"/>
        </w:rPr>
      </w:pPr>
    </w:p>
    <w:p w14:paraId="628AB35A" w14:textId="77777777" w:rsidR="001F7A0C" w:rsidRDefault="001F7A0C" w:rsidP="001F7A0C">
      <w:pPr>
        <w:widowControl w:val="0"/>
        <w:pBdr>
          <w:top w:val="single" w:sz="4" w:space="1" w:color="000000"/>
          <w:left w:val="single" w:sz="4" w:space="4" w:color="000000"/>
          <w:bottom w:val="single" w:sz="4" w:space="1" w:color="000000"/>
          <w:right w:val="single" w:sz="4" w:space="4" w:color="000000"/>
        </w:pBdr>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w:t>
      </w:r>
      <w:r w:rsidR="00B4578D">
        <w:rPr>
          <w:rFonts w:ascii="Arial" w:eastAsia="SimSun" w:hAnsi="Arial" w:cs="Arial"/>
          <w:kern w:val="1"/>
          <w:sz w:val="24"/>
          <w:szCs w:val="24"/>
          <w:lang w:eastAsia="hi-IN" w:bidi="hi-IN"/>
        </w:rPr>
        <w:t>entaroo is the council’s</w:t>
      </w:r>
      <w:r w:rsidRPr="001F7A0C">
        <w:rPr>
          <w:rFonts w:ascii="Arial" w:eastAsia="SimSun" w:hAnsi="Arial" w:cs="Arial"/>
          <w:kern w:val="1"/>
          <w:sz w:val="24"/>
          <w:szCs w:val="24"/>
          <w:lang w:eastAsia="hi-IN" w:bidi="hi-IN"/>
        </w:rPr>
        <w:t xml:space="preserve"> on-line regi</w:t>
      </w:r>
      <w:r w:rsidR="00A23638">
        <w:rPr>
          <w:rFonts w:ascii="Arial" w:eastAsia="SimSun" w:hAnsi="Arial" w:cs="Arial"/>
          <w:kern w:val="1"/>
          <w:sz w:val="24"/>
          <w:szCs w:val="24"/>
          <w:lang w:eastAsia="hi-IN" w:bidi="hi-IN"/>
        </w:rPr>
        <w:t>stration for merit badges</w:t>
      </w:r>
      <w:r w:rsidR="00AF3FC1">
        <w:rPr>
          <w:rFonts w:ascii="Arial" w:eastAsia="SimSun" w:hAnsi="Arial" w:cs="Arial"/>
          <w:kern w:val="1"/>
          <w:sz w:val="24"/>
          <w:szCs w:val="24"/>
          <w:lang w:eastAsia="hi-IN" w:bidi="hi-IN"/>
        </w:rPr>
        <w:t xml:space="preserve">. </w:t>
      </w:r>
      <w:r w:rsidR="00A23638">
        <w:rPr>
          <w:rFonts w:ascii="Arial" w:eastAsia="SimSun" w:hAnsi="Arial" w:cs="Arial"/>
          <w:kern w:val="1"/>
          <w:sz w:val="24"/>
          <w:szCs w:val="24"/>
          <w:lang w:eastAsia="hi-IN" w:bidi="hi-IN"/>
        </w:rPr>
        <w:t>It has the most up to date merit badge offerings and</w:t>
      </w:r>
      <w:r w:rsidR="00AF3FC1">
        <w:rPr>
          <w:rFonts w:ascii="Arial" w:eastAsia="SimSun" w:hAnsi="Arial" w:cs="Arial"/>
          <w:kern w:val="1"/>
          <w:sz w:val="24"/>
          <w:szCs w:val="24"/>
          <w:lang w:eastAsia="hi-IN" w:bidi="hi-IN"/>
        </w:rPr>
        <w:t xml:space="preserve"> </w:t>
      </w:r>
      <w:r w:rsidR="00A23638">
        <w:rPr>
          <w:rFonts w:ascii="Arial" w:eastAsia="SimSun" w:hAnsi="Arial" w:cs="Arial"/>
          <w:kern w:val="1"/>
          <w:sz w:val="24"/>
          <w:szCs w:val="24"/>
          <w:lang w:eastAsia="hi-IN" w:bidi="hi-IN"/>
        </w:rPr>
        <w:t>is to be used by all units</w:t>
      </w:r>
      <w:r w:rsidRPr="001F7A0C">
        <w:rPr>
          <w:rFonts w:ascii="Arial" w:eastAsia="SimSun" w:hAnsi="Arial" w:cs="Arial"/>
          <w:kern w:val="1"/>
          <w:sz w:val="24"/>
          <w:szCs w:val="24"/>
          <w:lang w:eastAsia="hi-IN" w:bidi="hi-IN"/>
        </w:rPr>
        <w:t xml:space="preserve"> when signing Scouts up for the m</w:t>
      </w:r>
      <w:r w:rsidR="00A23638">
        <w:rPr>
          <w:rFonts w:ascii="Arial" w:eastAsia="SimSun" w:hAnsi="Arial" w:cs="Arial"/>
          <w:kern w:val="1"/>
          <w:sz w:val="24"/>
          <w:szCs w:val="24"/>
          <w:lang w:eastAsia="hi-IN" w:bidi="hi-IN"/>
        </w:rPr>
        <w:t>erit badges offered at camp.  Instructions are in the appendix of this guide. If your unit doesn’t already have</w:t>
      </w:r>
      <w:r w:rsidR="00685175">
        <w:rPr>
          <w:rFonts w:ascii="Arial" w:eastAsia="SimSun" w:hAnsi="Arial" w:cs="Arial"/>
          <w:kern w:val="1"/>
          <w:sz w:val="24"/>
          <w:szCs w:val="24"/>
          <w:lang w:eastAsia="hi-IN" w:bidi="hi-IN"/>
        </w:rPr>
        <w:t xml:space="preserve"> access, contact the council service c</w:t>
      </w:r>
      <w:r w:rsidRPr="001F7A0C">
        <w:rPr>
          <w:rFonts w:ascii="Arial" w:eastAsia="SimSun" w:hAnsi="Arial" w:cs="Arial"/>
          <w:kern w:val="1"/>
          <w:sz w:val="24"/>
          <w:szCs w:val="24"/>
          <w:lang w:eastAsia="hi-IN" w:bidi="hi-IN"/>
        </w:rPr>
        <w:t>enter to receive a user name and password.</w:t>
      </w:r>
      <w:r w:rsidR="005477E3">
        <w:rPr>
          <w:rFonts w:ascii="Arial" w:eastAsia="SimSun" w:hAnsi="Arial" w:cs="Arial"/>
          <w:kern w:val="1"/>
          <w:sz w:val="24"/>
          <w:szCs w:val="24"/>
          <w:lang w:eastAsia="hi-IN" w:bidi="hi-IN"/>
        </w:rPr>
        <w:t xml:space="preserve"> To access the site go to </w:t>
      </w:r>
      <w:hyperlink r:id="rId47" w:history="1">
        <w:r w:rsidR="005477E3" w:rsidRPr="00574295">
          <w:rPr>
            <w:rStyle w:val="Hyperlink"/>
            <w:rFonts w:ascii="Arial" w:eastAsia="SimSun" w:hAnsi="Arial" w:cs="Arial"/>
            <w:kern w:val="1"/>
            <w:sz w:val="24"/>
            <w:szCs w:val="24"/>
            <w:lang w:eastAsia="hi-IN" w:bidi="hi-IN"/>
          </w:rPr>
          <w:t>https://www.tentaroo.com/greenmtn/</w:t>
        </w:r>
      </w:hyperlink>
      <w:r w:rsidR="005477E3">
        <w:rPr>
          <w:rFonts w:ascii="Arial" w:eastAsia="SimSun" w:hAnsi="Arial" w:cs="Arial"/>
          <w:kern w:val="1"/>
          <w:sz w:val="24"/>
          <w:szCs w:val="24"/>
          <w:lang w:eastAsia="hi-IN" w:bidi="hi-IN"/>
        </w:rPr>
        <w:t xml:space="preserve"> </w:t>
      </w:r>
    </w:p>
    <w:p w14:paraId="7E0F755C" w14:textId="77777777" w:rsidR="005477E3" w:rsidRDefault="005477E3" w:rsidP="001F7A0C">
      <w:pPr>
        <w:widowControl w:val="0"/>
        <w:pBdr>
          <w:top w:val="single" w:sz="4" w:space="1" w:color="000000"/>
          <w:left w:val="single" w:sz="4" w:space="4" w:color="000000"/>
          <w:bottom w:val="single" w:sz="4" w:space="1" w:color="000000"/>
          <w:right w:val="single" w:sz="4" w:space="4" w:color="000000"/>
        </w:pBdr>
        <w:suppressAutoHyphens/>
        <w:ind w:left="0" w:firstLine="0"/>
        <w:rPr>
          <w:rFonts w:ascii="Arial" w:eastAsia="SimSun" w:hAnsi="Arial" w:cs="Arial"/>
          <w:kern w:val="1"/>
          <w:sz w:val="24"/>
          <w:szCs w:val="24"/>
          <w:lang w:eastAsia="hi-IN" w:bidi="hi-IN"/>
        </w:rPr>
      </w:pPr>
    </w:p>
    <w:p w14:paraId="32163951" w14:textId="77777777" w:rsidR="005477E3" w:rsidRPr="001F7A0C" w:rsidRDefault="005477E3" w:rsidP="001F7A0C">
      <w:pPr>
        <w:widowControl w:val="0"/>
        <w:pBdr>
          <w:top w:val="single" w:sz="4" w:space="1" w:color="000000"/>
          <w:left w:val="single" w:sz="4" w:space="4" w:color="000000"/>
          <w:bottom w:val="single" w:sz="4" w:space="1" w:color="000000"/>
          <w:right w:val="single" w:sz="4" w:space="4" w:color="000000"/>
        </w:pBdr>
        <w:suppressAutoHyphens/>
        <w:ind w:left="0" w:firstLine="0"/>
        <w:rPr>
          <w:rFonts w:ascii="Arial" w:eastAsia="SimSun" w:hAnsi="Arial" w:cs="Arial"/>
          <w:kern w:val="1"/>
          <w:sz w:val="24"/>
          <w:szCs w:val="24"/>
          <w:lang w:eastAsia="hi-IN" w:bidi="hi-IN"/>
        </w:rPr>
      </w:pPr>
    </w:p>
    <w:p w14:paraId="19A1ABAC"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p>
    <w:p w14:paraId="6A43B7C1" w14:textId="77777777" w:rsidR="00A23638" w:rsidRPr="001F7A0C" w:rsidRDefault="00A23638" w:rsidP="001F7A0C">
      <w:pPr>
        <w:widowControl w:val="0"/>
        <w:suppressAutoHyphens/>
        <w:ind w:left="0" w:firstLine="0"/>
        <w:rPr>
          <w:rFonts w:ascii="Arial" w:eastAsia="SimSun" w:hAnsi="Arial" w:cs="Arial"/>
          <w:kern w:val="1"/>
          <w:sz w:val="24"/>
          <w:szCs w:val="24"/>
          <w:lang w:eastAsia="hi-IN" w:bidi="hi-IN"/>
        </w:rPr>
      </w:pPr>
    </w:p>
    <w:p w14:paraId="42ED51E3" w14:textId="2DC500D6" w:rsidR="005477E3" w:rsidRDefault="008F376B" w:rsidP="005477E3">
      <w:pPr>
        <w:pStyle w:val="Heading1"/>
        <w:rPr>
          <w:rFonts w:eastAsia="SimSun"/>
          <w:lang w:eastAsia="hi-IN" w:bidi="hi-IN"/>
        </w:rPr>
      </w:pPr>
      <w:bookmarkStart w:id="26" w:name="_Toc441155904"/>
      <w:r>
        <w:rPr>
          <w:rFonts w:eastAsia="SimSun"/>
          <w:lang w:eastAsia="hi-IN" w:bidi="hi-IN"/>
        </w:rPr>
        <w:t>NATIONAL 2017</w:t>
      </w:r>
      <w:r w:rsidR="005477E3">
        <w:rPr>
          <w:rFonts w:eastAsia="SimSun"/>
          <w:lang w:eastAsia="hi-IN" w:bidi="hi-IN"/>
        </w:rPr>
        <w:t xml:space="preserve"> MERIT BADGE OFFERINGS</w:t>
      </w:r>
      <w:bookmarkEnd w:id="26"/>
      <w:r w:rsidR="005477E3" w:rsidRPr="001F7A0C">
        <w:rPr>
          <w:rFonts w:eastAsia="SimSun"/>
          <w:lang w:eastAsia="hi-IN" w:bidi="hi-IN"/>
        </w:rPr>
        <w:t xml:space="preserve"> </w:t>
      </w:r>
    </w:p>
    <w:p w14:paraId="256B4516" w14:textId="77777777" w:rsidR="001F7A0C" w:rsidRPr="005477E3" w:rsidRDefault="001F7A0C" w:rsidP="005477E3">
      <w:pPr>
        <w:widowControl w:val="0"/>
        <w:suppressAutoHyphens/>
        <w:ind w:left="0" w:firstLine="0"/>
        <w:jc w:val="center"/>
        <w:rPr>
          <w:rFonts w:ascii="Arial" w:eastAsia="SimSun" w:hAnsi="Arial" w:cs="Arial"/>
          <w:bCs/>
          <w:kern w:val="1"/>
          <w:sz w:val="24"/>
          <w:szCs w:val="24"/>
          <w:lang w:eastAsia="hi-IN" w:bidi="hi-IN"/>
        </w:rPr>
      </w:pPr>
      <w:r w:rsidRPr="005477E3">
        <w:rPr>
          <w:rFonts w:ascii="Arial" w:eastAsia="SimSun" w:hAnsi="Arial" w:cs="Arial"/>
          <w:bCs/>
          <w:kern w:val="1"/>
          <w:sz w:val="24"/>
          <w:szCs w:val="24"/>
          <w:lang w:eastAsia="hi-IN" w:bidi="hi-IN"/>
        </w:rPr>
        <w:t>(</w:t>
      </w:r>
      <w:r w:rsidR="00685175" w:rsidRPr="005477E3">
        <w:rPr>
          <w:rFonts w:ascii="Arial" w:eastAsia="SimSun" w:hAnsi="Arial" w:cs="Arial"/>
          <w:bCs/>
          <w:kern w:val="1"/>
          <w:sz w:val="24"/>
          <w:szCs w:val="24"/>
          <w:u w:val="single"/>
          <w:lang w:eastAsia="hi-IN" w:bidi="hi-IN"/>
        </w:rPr>
        <w:t>Subject</w:t>
      </w:r>
      <w:r w:rsidRPr="005477E3">
        <w:rPr>
          <w:rFonts w:ascii="Arial" w:eastAsia="SimSun" w:hAnsi="Arial" w:cs="Arial"/>
          <w:bCs/>
          <w:kern w:val="1"/>
          <w:sz w:val="24"/>
          <w:szCs w:val="24"/>
          <w:u w:val="single"/>
          <w:lang w:eastAsia="hi-IN" w:bidi="hi-IN"/>
        </w:rPr>
        <w:t xml:space="preserve"> to change</w:t>
      </w:r>
      <w:r w:rsidR="00F07BFA" w:rsidRPr="005477E3">
        <w:rPr>
          <w:rFonts w:ascii="Arial" w:eastAsia="SimSun" w:hAnsi="Arial" w:cs="Arial"/>
          <w:bCs/>
          <w:kern w:val="1"/>
          <w:sz w:val="24"/>
          <w:szCs w:val="24"/>
          <w:lang w:eastAsia="hi-IN" w:bidi="hi-IN"/>
        </w:rPr>
        <w:t xml:space="preserve"> – all updates will be on the MT</w:t>
      </w:r>
      <w:r w:rsidR="00E7182B" w:rsidRPr="005477E3">
        <w:rPr>
          <w:rFonts w:ascii="Arial" w:eastAsia="SimSun" w:hAnsi="Arial" w:cs="Arial"/>
          <w:bCs/>
          <w:kern w:val="1"/>
          <w:sz w:val="24"/>
          <w:szCs w:val="24"/>
          <w:lang w:eastAsia="hi-IN" w:bidi="hi-IN"/>
        </w:rPr>
        <w:t xml:space="preserve"> </w:t>
      </w:r>
      <w:r w:rsidRPr="005477E3">
        <w:rPr>
          <w:rFonts w:ascii="Arial" w:eastAsia="SimSun" w:hAnsi="Arial" w:cs="Arial"/>
          <w:bCs/>
          <w:kern w:val="1"/>
          <w:sz w:val="24"/>
          <w:szCs w:val="24"/>
          <w:lang w:eastAsia="hi-IN" w:bidi="hi-IN"/>
        </w:rPr>
        <w:t>Norris webpage.)</w:t>
      </w:r>
    </w:p>
    <w:p w14:paraId="1F462BBF" w14:textId="77777777" w:rsidR="005477E3" w:rsidRPr="001F7A0C" w:rsidRDefault="005477E3" w:rsidP="001F7A0C">
      <w:pPr>
        <w:widowControl w:val="0"/>
        <w:suppressAutoHyphens/>
        <w:ind w:left="0" w:firstLine="0"/>
        <w:rPr>
          <w:rFonts w:ascii="Arial" w:eastAsia="SimSun" w:hAnsi="Arial" w:cs="Arial"/>
          <w:b/>
          <w:bCs/>
          <w:kern w:val="1"/>
          <w:sz w:val="24"/>
          <w:szCs w:val="24"/>
          <w:lang w:eastAsia="hi-IN" w:bidi="hi-IN"/>
        </w:rPr>
      </w:pPr>
    </w:p>
    <w:tbl>
      <w:tblPr>
        <w:tblW w:w="10564" w:type="dxa"/>
        <w:tblInd w:w="-271" w:type="dxa"/>
        <w:tblLayout w:type="fixed"/>
        <w:tblCellMar>
          <w:top w:w="55" w:type="dxa"/>
          <w:left w:w="55" w:type="dxa"/>
          <w:bottom w:w="55" w:type="dxa"/>
          <w:right w:w="55" w:type="dxa"/>
        </w:tblCellMar>
        <w:tblLook w:val="0000" w:firstRow="0" w:lastRow="0" w:firstColumn="0" w:lastColumn="0" w:noHBand="0" w:noVBand="0"/>
      </w:tblPr>
      <w:tblGrid>
        <w:gridCol w:w="1800"/>
        <w:gridCol w:w="1800"/>
        <w:gridCol w:w="1800"/>
        <w:gridCol w:w="1800"/>
        <w:gridCol w:w="1800"/>
        <w:gridCol w:w="1564"/>
      </w:tblGrid>
      <w:tr w:rsidR="001F7A0C" w:rsidRPr="001F7A0C" w14:paraId="380E6F43" w14:textId="77777777" w:rsidTr="00F07BFA">
        <w:tc>
          <w:tcPr>
            <w:tcW w:w="1800" w:type="dxa"/>
            <w:tcBorders>
              <w:top w:val="single" w:sz="1" w:space="0" w:color="000000"/>
              <w:left w:val="single" w:sz="1" w:space="0" w:color="000000"/>
              <w:bottom w:val="single" w:sz="1" w:space="0" w:color="000000"/>
            </w:tcBorders>
            <w:shd w:val="clear" w:color="auto" w:fill="auto"/>
          </w:tcPr>
          <w:p w14:paraId="6208EE30" w14:textId="77777777" w:rsidR="001F7A0C" w:rsidRPr="001F7A0C" w:rsidRDefault="005477E3" w:rsidP="005477E3">
            <w:pPr>
              <w:widowControl w:val="0"/>
              <w:suppressLineNumbers/>
              <w:suppressAutoHyphens/>
              <w:snapToGrid w:val="0"/>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AQUATICS</w:t>
            </w:r>
          </w:p>
        </w:tc>
        <w:tc>
          <w:tcPr>
            <w:tcW w:w="1800" w:type="dxa"/>
            <w:tcBorders>
              <w:top w:val="single" w:sz="1" w:space="0" w:color="000000"/>
              <w:left w:val="single" w:sz="1" w:space="0" w:color="000000"/>
              <w:bottom w:val="single" w:sz="1" w:space="0" w:color="000000"/>
            </w:tcBorders>
            <w:shd w:val="clear" w:color="auto" w:fill="auto"/>
          </w:tcPr>
          <w:p w14:paraId="0BA6A34C" w14:textId="77777777" w:rsidR="001F7A0C" w:rsidRPr="001F7A0C" w:rsidRDefault="005477E3" w:rsidP="005477E3">
            <w:pPr>
              <w:widowControl w:val="0"/>
              <w:suppressLineNumbers/>
              <w:suppressAutoHyphens/>
              <w:snapToGrid w:val="0"/>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HANDICRAFT</w:t>
            </w:r>
          </w:p>
        </w:tc>
        <w:tc>
          <w:tcPr>
            <w:tcW w:w="1800" w:type="dxa"/>
            <w:tcBorders>
              <w:top w:val="single" w:sz="1" w:space="0" w:color="000000"/>
              <w:left w:val="single" w:sz="1" w:space="0" w:color="000000"/>
              <w:bottom w:val="single" w:sz="1" w:space="0" w:color="000000"/>
            </w:tcBorders>
            <w:shd w:val="clear" w:color="auto" w:fill="auto"/>
          </w:tcPr>
          <w:p w14:paraId="12D357C1" w14:textId="77777777" w:rsidR="001F7A0C" w:rsidRPr="001F7A0C" w:rsidRDefault="005477E3" w:rsidP="005477E3">
            <w:pPr>
              <w:widowControl w:val="0"/>
              <w:suppressLineNumbers/>
              <w:suppressAutoHyphens/>
              <w:snapToGrid w:val="0"/>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ECON</w:t>
            </w:r>
          </w:p>
        </w:tc>
        <w:tc>
          <w:tcPr>
            <w:tcW w:w="1800" w:type="dxa"/>
            <w:tcBorders>
              <w:top w:val="single" w:sz="1" w:space="0" w:color="000000"/>
              <w:left w:val="single" w:sz="1" w:space="0" w:color="000000"/>
              <w:bottom w:val="single" w:sz="1" w:space="0" w:color="000000"/>
            </w:tcBorders>
            <w:shd w:val="clear" w:color="auto" w:fill="auto"/>
          </w:tcPr>
          <w:p w14:paraId="50DA42FB" w14:textId="77777777" w:rsidR="001F7A0C" w:rsidRPr="001F7A0C" w:rsidRDefault="005477E3" w:rsidP="005477E3">
            <w:pPr>
              <w:widowControl w:val="0"/>
              <w:suppressLineNumbers/>
              <w:suppressAutoHyphens/>
              <w:snapToGrid w:val="0"/>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SCOUTCRAFT</w:t>
            </w:r>
          </w:p>
        </w:tc>
        <w:tc>
          <w:tcPr>
            <w:tcW w:w="1800" w:type="dxa"/>
            <w:tcBorders>
              <w:top w:val="single" w:sz="1" w:space="0" w:color="000000"/>
              <w:left w:val="single" w:sz="1" w:space="0" w:color="000000"/>
              <w:bottom w:val="single" w:sz="1" w:space="0" w:color="000000"/>
            </w:tcBorders>
            <w:shd w:val="clear" w:color="auto" w:fill="auto"/>
          </w:tcPr>
          <w:p w14:paraId="6048760B" w14:textId="77777777" w:rsidR="001F7A0C" w:rsidRPr="001F7A0C" w:rsidRDefault="005477E3" w:rsidP="005477E3">
            <w:pPr>
              <w:widowControl w:val="0"/>
              <w:suppressLineNumbers/>
              <w:suppressAutoHyphens/>
              <w:snapToGrid w:val="0"/>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SHOOTING SPORTS</w:t>
            </w:r>
          </w:p>
        </w:tc>
        <w:tc>
          <w:tcPr>
            <w:tcW w:w="1564" w:type="dxa"/>
            <w:tcBorders>
              <w:top w:val="single" w:sz="1" w:space="0" w:color="000000"/>
              <w:left w:val="single" w:sz="1" w:space="0" w:color="000000"/>
              <w:bottom w:val="single" w:sz="1" w:space="0" w:color="000000"/>
              <w:right w:val="single" w:sz="1" w:space="0" w:color="000000"/>
            </w:tcBorders>
            <w:shd w:val="clear" w:color="auto" w:fill="auto"/>
          </w:tcPr>
          <w:p w14:paraId="56E55C30" w14:textId="77777777" w:rsidR="001F7A0C" w:rsidRPr="001F7A0C" w:rsidRDefault="005477E3" w:rsidP="005477E3">
            <w:pPr>
              <w:widowControl w:val="0"/>
              <w:suppressLineNumbers/>
              <w:suppressAutoHyphens/>
              <w:snapToGrid w:val="0"/>
              <w:ind w:left="0" w:firstLine="0"/>
              <w:jc w:val="center"/>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OTHER</w:t>
            </w:r>
          </w:p>
        </w:tc>
      </w:tr>
      <w:tr w:rsidR="001F7A0C" w:rsidRPr="001F7A0C" w14:paraId="0CE19876" w14:textId="77777777" w:rsidTr="00F07BFA">
        <w:tc>
          <w:tcPr>
            <w:tcW w:w="1800" w:type="dxa"/>
            <w:tcBorders>
              <w:left w:val="single" w:sz="1" w:space="0" w:color="000000"/>
              <w:bottom w:val="single" w:sz="1" w:space="0" w:color="000000"/>
            </w:tcBorders>
            <w:shd w:val="clear" w:color="auto" w:fill="auto"/>
          </w:tcPr>
          <w:p w14:paraId="1CCF1E4E"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Canoeing</w:t>
            </w:r>
          </w:p>
        </w:tc>
        <w:tc>
          <w:tcPr>
            <w:tcW w:w="1800" w:type="dxa"/>
            <w:tcBorders>
              <w:left w:val="single" w:sz="1" w:space="0" w:color="000000"/>
              <w:bottom w:val="single" w:sz="1" w:space="0" w:color="000000"/>
            </w:tcBorders>
            <w:shd w:val="clear" w:color="auto" w:fill="auto"/>
          </w:tcPr>
          <w:p w14:paraId="50CA5C51"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Leatherwork</w:t>
            </w:r>
          </w:p>
        </w:tc>
        <w:tc>
          <w:tcPr>
            <w:tcW w:w="1800" w:type="dxa"/>
            <w:tcBorders>
              <w:left w:val="single" w:sz="1" w:space="0" w:color="000000"/>
              <w:bottom w:val="single" w:sz="1" w:space="0" w:color="000000"/>
            </w:tcBorders>
            <w:shd w:val="clear" w:color="auto" w:fill="auto"/>
          </w:tcPr>
          <w:p w14:paraId="7E44824A"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Environmental Science</w:t>
            </w:r>
          </w:p>
        </w:tc>
        <w:tc>
          <w:tcPr>
            <w:tcW w:w="1800" w:type="dxa"/>
            <w:tcBorders>
              <w:left w:val="single" w:sz="1" w:space="0" w:color="000000"/>
              <w:bottom w:val="single" w:sz="1" w:space="0" w:color="000000"/>
            </w:tcBorders>
            <w:shd w:val="clear" w:color="auto" w:fill="auto"/>
          </w:tcPr>
          <w:p w14:paraId="25473C2F"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Wilderness Survival</w:t>
            </w:r>
          </w:p>
        </w:tc>
        <w:tc>
          <w:tcPr>
            <w:tcW w:w="1800" w:type="dxa"/>
            <w:tcBorders>
              <w:left w:val="single" w:sz="1" w:space="0" w:color="000000"/>
              <w:bottom w:val="single" w:sz="1" w:space="0" w:color="000000"/>
            </w:tcBorders>
            <w:shd w:val="clear" w:color="auto" w:fill="auto"/>
          </w:tcPr>
          <w:p w14:paraId="38DC8EBF"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Archery</w:t>
            </w:r>
          </w:p>
        </w:tc>
        <w:tc>
          <w:tcPr>
            <w:tcW w:w="1564" w:type="dxa"/>
            <w:tcBorders>
              <w:left w:val="single" w:sz="1" w:space="0" w:color="000000"/>
              <w:bottom w:val="single" w:sz="1" w:space="0" w:color="000000"/>
              <w:right w:val="single" w:sz="1" w:space="0" w:color="000000"/>
            </w:tcBorders>
            <w:shd w:val="clear" w:color="auto" w:fill="auto"/>
          </w:tcPr>
          <w:p w14:paraId="005D0DA8"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First Aid</w:t>
            </w:r>
          </w:p>
        </w:tc>
      </w:tr>
      <w:tr w:rsidR="001F7A0C" w:rsidRPr="001F7A0C" w14:paraId="001E8310" w14:textId="77777777" w:rsidTr="00F07BFA">
        <w:tc>
          <w:tcPr>
            <w:tcW w:w="1800" w:type="dxa"/>
            <w:tcBorders>
              <w:left w:val="single" w:sz="1" w:space="0" w:color="000000"/>
              <w:bottom w:val="single" w:sz="1" w:space="0" w:color="000000"/>
            </w:tcBorders>
            <w:shd w:val="clear" w:color="auto" w:fill="auto"/>
          </w:tcPr>
          <w:p w14:paraId="45A2A3B6"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Swimming</w:t>
            </w:r>
          </w:p>
        </w:tc>
        <w:tc>
          <w:tcPr>
            <w:tcW w:w="1800" w:type="dxa"/>
            <w:tcBorders>
              <w:left w:val="single" w:sz="1" w:space="0" w:color="000000"/>
              <w:bottom w:val="single" w:sz="1" w:space="0" w:color="000000"/>
            </w:tcBorders>
            <w:shd w:val="clear" w:color="auto" w:fill="auto"/>
          </w:tcPr>
          <w:p w14:paraId="0B6F51DB"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Basketry</w:t>
            </w:r>
          </w:p>
        </w:tc>
        <w:tc>
          <w:tcPr>
            <w:tcW w:w="1800" w:type="dxa"/>
            <w:tcBorders>
              <w:left w:val="single" w:sz="1" w:space="0" w:color="000000"/>
              <w:bottom w:val="single" w:sz="1" w:space="0" w:color="000000"/>
            </w:tcBorders>
            <w:shd w:val="clear" w:color="auto" w:fill="auto"/>
          </w:tcPr>
          <w:p w14:paraId="48A3F375"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Forestry</w:t>
            </w:r>
          </w:p>
        </w:tc>
        <w:tc>
          <w:tcPr>
            <w:tcW w:w="1800" w:type="dxa"/>
            <w:tcBorders>
              <w:left w:val="single" w:sz="1" w:space="0" w:color="000000"/>
              <w:bottom w:val="single" w:sz="1" w:space="0" w:color="000000"/>
            </w:tcBorders>
            <w:shd w:val="clear" w:color="auto" w:fill="auto"/>
          </w:tcPr>
          <w:p w14:paraId="54BFB27C"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Orienteering</w:t>
            </w:r>
          </w:p>
        </w:tc>
        <w:tc>
          <w:tcPr>
            <w:tcW w:w="1800" w:type="dxa"/>
            <w:tcBorders>
              <w:left w:val="single" w:sz="1" w:space="0" w:color="000000"/>
              <w:bottom w:val="single" w:sz="1" w:space="0" w:color="000000"/>
            </w:tcBorders>
            <w:shd w:val="clear" w:color="auto" w:fill="auto"/>
          </w:tcPr>
          <w:p w14:paraId="592F16DD"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Rifle Shooting</w:t>
            </w:r>
          </w:p>
        </w:tc>
        <w:tc>
          <w:tcPr>
            <w:tcW w:w="1564" w:type="dxa"/>
            <w:tcBorders>
              <w:left w:val="single" w:sz="1" w:space="0" w:color="000000"/>
              <w:bottom w:val="single" w:sz="1" w:space="0" w:color="000000"/>
              <w:right w:val="single" w:sz="1" w:space="0" w:color="000000"/>
            </w:tcBorders>
            <w:shd w:val="clear" w:color="auto" w:fill="auto"/>
          </w:tcPr>
          <w:p w14:paraId="7E8CF1A0"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Emergency Prepared</w:t>
            </w:r>
            <w:r w:rsidR="00F07BFA">
              <w:rPr>
                <w:rFonts w:ascii="Arial" w:eastAsia="SimSun" w:hAnsi="Arial" w:cs="Arial"/>
                <w:kern w:val="1"/>
                <w:sz w:val="24"/>
                <w:szCs w:val="24"/>
                <w:lang w:eastAsia="hi-IN" w:bidi="hi-IN"/>
              </w:rPr>
              <w:t>-</w:t>
            </w:r>
            <w:r w:rsidRPr="001F7A0C">
              <w:rPr>
                <w:rFonts w:ascii="Arial" w:eastAsia="SimSun" w:hAnsi="Arial" w:cs="Arial"/>
                <w:kern w:val="1"/>
                <w:sz w:val="24"/>
                <w:szCs w:val="24"/>
                <w:lang w:eastAsia="hi-IN" w:bidi="hi-IN"/>
              </w:rPr>
              <w:t>ness</w:t>
            </w:r>
          </w:p>
        </w:tc>
      </w:tr>
      <w:tr w:rsidR="001F7A0C" w:rsidRPr="001F7A0C" w14:paraId="1E81B9D7" w14:textId="77777777" w:rsidTr="00F07BFA">
        <w:tc>
          <w:tcPr>
            <w:tcW w:w="1800" w:type="dxa"/>
            <w:tcBorders>
              <w:left w:val="single" w:sz="1" w:space="0" w:color="000000"/>
              <w:bottom w:val="single" w:sz="1" w:space="0" w:color="000000"/>
            </w:tcBorders>
            <w:shd w:val="clear" w:color="auto" w:fill="auto"/>
          </w:tcPr>
          <w:p w14:paraId="2D969AB6"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Small Boat Sailing</w:t>
            </w:r>
          </w:p>
        </w:tc>
        <w:tc>
          <w:tcPr>
            <w:tcW w:w="1800" w:type="dxa"/>
            <w:tcBorders>
              <w:left w:val="single" w:sz="1" w:space="0" w:color="000000"/>
              <w:bottom w:val="single" w:sz="1" w:space="0" w:color="000000"/>
            </w:tcBorders>
            <w:shd w:val="clear" w:color="auto" w:fill="auto"/>
          </w:tcPr>
          <w:p w14:paraId="05B9FDCE"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Art</w:t>
            </w:r>
          </w:p>
        </w:tc>
        <w:tc>
          <w:tcPr>
            <w:tcW w:w="1800" w:type="dxa"/>
            <w:tcBorders>
              <w:left w:val="single" w:sz="1" w:space="0" w:color="000000"/>
              <w:bottom w:val="single" w:sz="1" w:space="0" w:color="000000"/>
            </w:tcBorders>
            <w:shd w:val="clear" w:color="auto" w:fill="auto"/>
          </w:tcPr>
          <w:p w14:paraId="4B4A86DA"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Energy</w:t>
            </w:r>
          </w:p>
        </w:tc>
        <w:tc>
          <w:tcPr>
            <w:tcW w:w="1800" w:type="dxa"/>
            <w:tcBorders>
              <w:left w:val="single" w:sz="1" w:space="0" w:color="000000"/>
              <w:bottom w:val="single" w:sz="1" w:space="0" w:color="000000"/>
            </w:tcBorders>
            <w:shd w:val="clear" w:color="auto" w:fill="auto"/>
          </w:tcPr>
          <w:p w14:paraId="052429D2"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Camping</w:t>
            </w:r>
          </w:p>
        </w:tc>
        <w:tc>
          <w:tcPr>
            <w:tcW w:w="1800" w:type="dxa"/>
            <w:tcBorders>
              <w:left w:val="single" w:sz="1" w:space="0" w:color="000000"/>
              <w:bottom w:val="single" w:sz="1" w:space="0" w:color="000000"/>
            </w:tcBorders>
            <w:shd w:val="clear" w:color="auto" w:fill="auto"/>
          </w:tcPr>
          <w:p w14:paraId="576521D9"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Shotgun Shooting</w:t>
            </w:r>
          </w:p>
        </w:tc>
        <w:tc>
          <w:tcPr>
            <w:tcW w:w="1564" w:type="dxa"/>
            <w:tcBorders>
              <w:left w:val="single" w:sz="1" w:space="0" w:color="000000"/>
              <w:bottom w:val="single" w:sz="1" w:space="0" w:color="000000"/>
              <w:right w:val="single" w:sz="1" w:space="0" w:color="000000"/>
            </w:tcBorders>
            <w:shd w:val="clear" w:color="auto" w:fill="auto"/>
          </w:tcPr>
          <w:p w14:paraId="5DD06363"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r>
      <w:tr w:rsidR="001F7A0C" w:rsidRPr="001F7A0C" w14:paraId="423AD824" w14:textId="77777777" w:rsidTr="00F07BFA">
        <w:tc>
          <w:tcPr>
            <w:tcW w:w="1800" w:type="dxa"/>
            <w:tcBorders>
              <w:left w:val="single" w:sz="1" w:space="0" w:color="000000"/>
              <w:bottom w:val="single" w:sz="1" w:space="0" w:color="000000"/>
            </w:tcBorders>
            <w:shd w:val="clear" w:color="auto" w:fill="auto"/>
          </w:tcPr>
          <w:p w14:paraId="71C31DA8"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Rowing</w:t>
            </w:r>
          </w:p>
        </w:tc>
        <w:tc>
          <w:tcPr>
            <w:tcW w:w="1800" w:type="dxa"/>
            <w:tcBorders>
              <w:left w:val="single" w:sz="1" w:space="0" w:color="000000"/>
              <w:bottom w:val="single" w:sz="1" w:space="0" w:color="000000"/>
            </w:tcBorders>
            <w:shd w:val="clear" w:color="auto" w:fill="auto"/>
          </w:tcPr>
          <w:p w14:paraId="6555AAD8"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Sculpture</w:t>
            </w:r>
          </w:p>
        </w:tc>
        <w:tc>
          <w:tcPr>
            <w:tcW w:w="1800" w:type="dxa"/>
            <w:tcBorders>
              <w:left w:val="single" w:sz="1" w:space="0" w:color="000000"/>
              <w:bottom w:val="single" w:sz="1" w:space="0" w:color="000000"/>
            </w:tcBorders>
            <w:shd w:val="clear" w:color="auto" w:fill="auto"/>
          </w:tcPr>
          <w:p w14:paraId="22880134"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Nature</w:t>
            </w:r>
          </w:p>
        </w:tc>
        <w:tc>
          <w:tcPr>
            <w:tcW w:w="1800" w:type="dxa"/>
            <w:tcBorders>
              <w:left w:val="single" w:sz="1" w:space="0" w:color="000000"/>
              <w:bottom w:val="single" w:sz="1" w:space="0" w:color="000000"/>
            </w:tcBorders>
            <w:shd w:val="clear" w:color="auto" w:fill="auto"/>
          </w:tcPr>
          <w:p w14:paraId="56A2EE79"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Cooking</w:t>
            </w:r>
          </w:p>
        </w:tc>
        <w:tc>
          <w:tcPr>
            <w:tcW w:w="1800" w:type="dxa"/>
            <w:tcBorders>
              <w:left w:val="single" w:sz="1" w:space="0" w:color="000000"/>
              <w:bottom w:val="single" w:sz="1" w:space="0" w:color="000000"/>
            </w:tcBorders>
            <w:shd w:val="clear" w:color="auto" w:fill="auto"/>
          </w:tcPr>
          <w:p w14:paraId="43A375D8"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564" w:type="dxa"/>
            <w:tcBorders>
              <w:left w:val="single" w:sz="1" w:space="0" w:color="000000"/>
              <w:bottom w:val="single" w:sz="1" w:space="0" w:color="000000"/>
              <w:right w:val="single" w:sz="1" w:space="0" w:color="000000"/>
            </w:tcBorders>
            <w:shd w:val="clear" w:color="auto" w:fill="auto"/>
          </w:tcPr>
          <w:p w14:paraId="70ECA9CC"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r>
      <w:tr w:rsidR="001F7A0C" w:rsidRPr="001F7A0C" w14:paraId="74B3E71C" w14:textId="77777777" w:rsidTr="00F07BFA">
        <w:tc>
          <w:tcPr>
            <w:tcW w:w="1800" w:type="dxa"/>
            <w:tcBorders>
              <w:left w:val="single" w:sz="1" w:space="0" w:color="000000"/>
              <w:bottom w:val="single" w:sz="1" w:space="0" w:color="000000"/>
            </w:tcBorders>
            <w:shd w:val="clear" w:color="auto" w:fill="auto"/>
          </w:tcPr>
          <w:p w14:paraId="6682BF9B"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Lifesaving</w:t>
            </w:r>
          </w:p>
        </w:tc>
        <w:tc>
          <w:tcPr>
            <w:tcW w:w="1800" w:type="dxa"/>
            <w:tcBorders>
              <w:left w:val="single" w:sz="1" w:space="0" w:color="000000"/>
              <w:bottom w:val="single" w:sz="1" w:space="0" w:color="000000"/>
            </w:tcBorders>
            <w:shd w:val="clear" w:color="auto" w:fill="auto"/>
          </w:tcPr>
          <w:p w14:paraId="40FD980B"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Wood Carving</w:t>
            </w:r>
          </w:p>
        </w:tc>
        <w:tc>
          <w:tcPr>
            <w:tcW w:w="1800" w:type="dxa"/>
            <w:tcBorders>
              <w:left w:val="single" w:sz="1" w:space="0" w:color="000000"/>
              <w:bottom w:val="single" w:sz="1" w:space="0" w:color="000000"/>
            </w:tcBorders>
            <w:shd w:val="clear" w:color="auto" w:fill="auto"/>
          </w:tcPr>
          <w:p w14:paraId="5BBEA5B3"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Gardening</w:t>
            </w:r>
          </w:p>
        </w:tc>
        <w:tc>
          <w:tcPr>
            <w:tcW w:w="1800" w:type="dxa"/>
            <w:tcBorders>
              <w:left w:val="single" w:sz="1" w:space="0" w:color="000000"/>
              <w:bottom w:val="single" w:sz="1" w:space="0" w:color="000000"/>
            </w:tcBorders>
            <w:shd w:val="clear" w:color="auto" w:fill="auto"/>
          </w:tcPr>
          <w:p w14:paraId="3BE7BDB6"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Pioneering</w:t>
            </w:r>
          </w:p>
        </w:tc>
        <w:tc>
          <w:tcPr>
            <w:tcW w:w="1800" w:type="dxa"/>
            <w:tcBorders>
              <w:left w:val="single" w:sz="1" w:space="0" w:color="000000"/>
              <w:bottom w:val="single" w:sz="1" w:space="0" w:color="000000"/>
            </w:tcBorders>
            <w:shd w:val="clear" w:color="auto" w:fill="auto"/>
          </w:tcPr>
          <w:p w14:paraId="4465C85B"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564" w:type="dxa"/>
            <w:tcBorders>
              <w:left w:val="single" w:sz="1" w:space="0" w:color="000000"/>
              <w:bottom w:val="single" w:sz="1" w:space="0" w:color="000000"/>
              <w:right w:val="single" w:sz="1" w:space="0" w:color="000000"/>
            </w:tcBorders>
            <w:shd w:val="clear" w:color="auto" w:fill="auto"/>
          </w:tcPr>
          <w:p w14:paraId="0FC431B7"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r>
      <w:tr w:rsidR="001F7A0C" w:rsidRPr="001F7A0C" w14:paraId="39D1F265" w14:textId="77777777" w:rsidTr="00F07BFA">
        <w:tc>
          <w:tcPr>
            <w:tcW w:w="1800" w:type="dxa"/>
            <w:tcBorders>
              <w:left w:val="single" w:sz="1" w:space="0" w:color="000000"/>
              <w:bottom w:val="single" w:sz="1" w:space="0" w:color="000000"/>
            </w:tcBorders>
            <w:shd w:val="clear" w:color="auto" w:fill="auto"/>
          </w:tcPr>
          <w:p w14:paraId="34B60EC4"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Kayaking</w:t>
            </w:r>
          </w:p>
        </w:tc>
        <w:tc>
          <w:tcPr>
            <w:tcW w:w="1800" w:type="dxa"/>
            <w:tcBorders>
              <w:left w:val="single" w:sz="1" w:space="0" w:color="000000"/>
              <w:bottom w:val="single" w:sz="1" w:space="0" w:color="000000"/>
            </w:tcBorders>
            <w:shd w:val="clear" w:color="auto" w:fill="auto"/>
          </w:tcPr>
          <w:p w14:paraId="476136C4"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Indian Lore</w:t>
            </w:r>
          </w:p>
        </w:tc>
        <w:tc>
          <w:tcPr>
            <w:tcW w:w="1800" w:type="dxa"/>
            <w:tcBorders>
              <w:left w:val="single" w:sz="1" w:space="0" w:color="000000"/>
              <w:bottom w:val="single" w:sz="1" w:space="0" w:color="000000"/>
            </w:tcBorders>
            <w:shd w:val="clear" w:color="auto" w:fill="auto"/>
          </w:tcPr>
          <w:p w14:paraId="777ED491"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Weather</w:t>
            </w:r>
          </w:p>
        </w:tc>
        <w:tc>
          <w:tcPr>
            <w:tcW w:w="1800" w:type="dxa"/>
            <w:tcBorders>
              <w:left w:val="single" w:sz="1" w:space="0" w:color="000000"/>
              <w:bottom w:val="single" w:sz="1" w:space="0" w:color="000000"/>
            </w:tcBorders>
            <w:shd w:val="clear" w:color="auto" w:fill="auto"/>
          </w:tcPr>
          <w:p w14:paraId="57ADB6EF"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800" w:type="dxa"/>
            <w:tcBorders>
              <w:left w:val="single" w:sz="1" w:space="0" w:color="000000"/>
              <w:bottom w:val="single" w:sz="1" w:space="0" w:color="000000"/>
            </w:tcBorders>
            <w:shd w:val="clear" w:color="auto" w:fill="auto"/>
          </w:tcPr>
          <w:p w14:paraId="3E4FDD32"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564" w:type="dxa"/>
            <w:tcBorders>
              <w:left w:val="single" w:sz="1" w:space="0" w:color="000000"/>
              <w:bottom w:val="single" w:sz="1" w:space="0" w:color="000000"/>
              <w:right w:val="single" w:sz="1" w:space="0" w:color="000000"/>
            </w:tcBorders>
            <w:shd w:val="clear" w:color="auto" w:fill="auto"/>
          </w:tcPr>
          <w:p w14:paraId="18E58FFF"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r>
      <w:tr w:rsidR="001F7A0C" w:rsidRPr="001F7A0C" w14:paraId="54471A05" w14:textId="77777777" w:rsidTr="00F07BFA">
        <w:tc>
          <w:tcPr>
            <w:tcW w:w="1800" w:type="dxa"/>
            <w:tcBorders>
              <w:left w:val="single" w:sz="1" w:space="0" w:color="000000"/>
              <w:bottom w:val="single" w:sz="1" w:space="0" w:color="000000"/>
            </w:tcBorders>
            <w:shd w:val="clear" w:color="auto" w:fill="auto"/>
          </w:tcPr>
          <w:p w14:paraId="464CCE7A"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800" w:type="dxa"/>
            <w:tcBorders>
              <w:left w:val="single" w:sz="1" w:space="0" w:color="000000"/>
              <w:bottom w:val="single" w:sz="1" w:space="0" w:color="000000"/>
            </w:tcBorders>
            <w:shd w:val="clear" w:color="auto" w:fill="auto"/>
          </w:tcPr>
          <w:p w14:paraId="0B9A0A98"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800" w:type="dxa"/>
            <w:tcBorders>
              <w:left w:val="single" w:sz="1" w:space="0" w:color="000000"/>
              <w:bottom w:val="single" w:sz="1" w:space="0" w:color="000000"/>
            </w:tcBorders>
            <w:shd w:val="clear" w:color="auto" w:fill="auto"/>
          </w:tcPr>
          <w:p w14:paraId="2F952EC1"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800" w:type="dxa"/>
            <w:tcBorders>
              <w:left w:val="single" w:sz="1" w:space="0" w:color="000000"/>
              <w:bottom w:val="single" w:sz="1" w:space="0" w:color="000000"/>
            </w:tcBorders>
            <w:shd w:val="clear" w:color="auto" w:fill="auto"/>
          </w:tcPr>
          <w:p w14:paraId="092F6B2C"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800" w:type="dxa"/>
            <w:tcBorders>
              <w:left w:val="single" w:sz="1" w:space="0" w:color="000000"/>
              <w:bottom w:val="single" w:sz="1" w:space="0" w:color="000000"/>
            </w:tcBorders>
            <w:shd w:val="clear" w:color="auto" w:fill="auto"/>
          </w:tcPr>
          <w:p w14:paraId="7B2F2E47"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c>
          <w:tcPr>
            <w:tcW w:w="1564" w:type="dxa"/>
            <w:tcBorders>
              <w:left w:val="single" w:sz="1" w:space="0" w:color="000000"/>
              <w:bottom w:val="single" w:sz="1" w:space="0" w:color="000000"/>
              <w:right w:val="single" w:sz="1" w:space="0" w:color="000000"/>
            </w:tcBorders>
            <w:shd w:val="clear" w:color="auto" w:fill="auto"/>
          </w:tcPr>
          <w:p w14:paraId="5C0F5BF1" w14:textId="77777777" w:rsidR="001F7A0C" w:rsidRPr="001F7A0C" w:rsidRDefault="001F7A0C" w:rsidP="001F7A0C">
            <w:pPr>
              <w:widowControl w:val="0"/>
              <w:suppressLineNumbers/>
              <w:suppressAutoHyphens/>
              <w:snapToGrid w:val="0"/>
              <w:ind w:left="0" w:firstLine="0"/>
              <w:rPr>
                <w:rFonts w:ascii="Arial" w:eastAsia="SimSun" w:hAnsi="Arial" w:cs="Arial"/>
                <w:kern w:val="1"/>
                <w:sz w:val="24"/>
                <w:szCs w:val="24"/>
                <w:lang w:eastAsia="hi-IN" w:bidi="hi-IN"/>
              </w:rPr>
            </w:pPr>
          </w:p>
        </w:tc>
      </w:tr>
    </w:tbl>
    <w:p w14:paraId="46BE1A1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5FCC4BF"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D1490A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8FF2D04"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COUNSELOR-IN-TRAINING (CIT) PROGRAM</w:t>
      </w:r>
    </w:p>
    <w:p w14:paraId="606EC912"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1524907B" w14:textId="77777777" w:rsidR="001F7A0C" w:rsidRPr="001F7A0C" w:rsidRDefault="00466F83"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The </w:t>
      </w:r>
      <w:r w:rsidR="00406F3A">
        <w:rPr>
          <w:rFonts w:ascii="Arial" w:eastAsia="SimSun" w:hAnsi="Arial" w:cs="Arial"/>
          <w:kern w:val="1"/>
          <w:sz w:val="24"/>
          <w:szCs w:val="24"/>
          <w:lang w:eastAsia="hi-IN" w:bidi="hi-IN"/>
        </w:rPr>
        <w:t>CIT (</w:t>
      </w:r>
      <w:r>
        <w:rPr>
          <w:rFonts w:ascii="Arial" w:eastAsia="SimSun" w:hAnsi="Arial" w:cs="Arial"/>
          <w:kern w:val="1"/>
          <w:sz w:val="24"/>
          <w:szCs w:val="24"/>
          <w:lang w:eastAsia="hi-IN" w:bidi="hi-IN"/>
        </w:rPr>
        <w:t>Counselor-in-Training</w:t>
      </w:r>
      <w:r w:rsidR="00406F3A">
        <w:rPr>
          <w:rFonts w:ascii="Arial" w:eastAsia="SimSun" w:hAnsi="Arial" w:cs="Arial"/>
          <w:kern w:val="1"/>
          <w:sz w:val="24"/>
          <w:szCs w:val="24"/>
          <w:lang w:eastAsia="hi-IN" w:bidi="hi-IN"/>
        </w:rPr>
        <w:t>)</w:t>
      </w:r>
      <w:r>
        <w:rPr>
          <w:rFonts w:ascii="Arial" w:eastAsia="SimSun" w:hAnsi="Arial" w:cs="Arial"/>
          <w:kern w:val="1"/>
          <w:sz w:val="24"/>
          <w:szCs w:val="24"/>
          <w:lang w:eastAsia="hi-IN" w:bidi="hi-IN"/>
        </w:rPr>
        <w:t xml:space="preserve"> p</w:t>
      </w:r>
      <w:r w:rsidR="00406F3A">
        <w:rPr>
          <w:rFonts w:ascii="Arial" w:eastAsia="SimSun" w:hAnsi="Arial" w:cs="Arial"/>
          <w:kern w:val="1"/>
          <w:sz w:val="24"/>
          <w:szCs w:val="24"/>
          <w:lang w:eastAsia="hi-IN" w:bidi="hi-IN"/>
        </w:rPr>
        <w:t>rogram is for Scouts who</w:t>
      </w:r>
      <w:r w:rsidR="001F7A0C" w:rsidRPr="001F7A0C">
        <w:rPr>
          <w:rFonts w:ascii="Arial" w:eastAsia="SimSun" w:hAnsi="Arial" w:cs="Arial"/>
          <w:kern w:val="1"/>
          <w:sz w:val="24"/>
          <w:szCs w:val="24"/>
          <w:lang w:eastAsia="hi-IN" w:bidi="hi-IN"/>
        </w:rPr>
        <w:t xml:space="preserve"> are 14 years of age by June 1</w:t>
      </w:r>
      <w:r w:rsidR="002803FB">
        <w:rPr>
          <w:rFonts w:ascii="Arial" w:eastAsia="SimSun" w:hAnsi="Arial" w:cs="Arial"/>
          <w:kern w:val="1"/>
          <w:sz w:val="24"/>
          <w:szCs w:val="24"/>
          <w:lang w:eastAsia="hi-IN" w:bidi="hi-IN"/>
        </w:rPr>
        <w:t>st</w:t>
      </w:r>
      <w:r w:rsidR="001F7A0C" w:rsidRPr="001F7A0C">
        <w:rPr>
          <w:rFonts w:ascii="Arial" w:eastAsia="SimSun" w:hAnsi="Arial" w:cs="Arial"/>
          <w:kern w:val="1"/>
          <w:sz w:val="24"/>
          <w:szCs w:val="24"/>
          <w:lang w:eastAsia="hi-IN" w:bidi="hi-IN"/>
        </w:rPr>
        <w:t>. Scouts interested in participating in the program should submit a</w:t>
      </w:r>
      <w:r>
        <w:rPr>
          <w:rFonts w:ascii="Arial" w:eastAsia="SimSun" w:hAnsi="Arial" w:cs="Arial"/>
          <w:kern w:val="1"/>
          <w:sz w:val="24"/>
          <w:szCs w:val="24"/>
          <w:lang w:eastAsia="hi-IN" w:bidi="hi-IN"/>
        </w:rPr>
        <w:t xml:space="preserve"> staff application to the camp d</w:t>
      </w:r>
      <w:r w:rsidR="001F7A0C" w:rsidRPr="001F7A0C">
        <w:rPr>
          <w:rFonts w:ascii="Arial" w:eastAsia="SimSun" w:hAnsi="Arial" w:cs="Arial"/>
          <w:kern w:val="1"/>
          <w:sz w:val="24"/>
          <w:szCs w:val="24"/>
          <w:lang w:eastAsia="hi-IN" w:bidi="hi-IN"/>
        </w:rPr>
        <w:t>irecto</w:t>
      </w:r>
      <w:r w:rsidR="00520A87">
        <w:rPr>
          <w:rFonts w:ascii="Arial" w:eastAsia="SimSun" w:hAnsi="Arial" w:cs="Arial"/>
          <w:kern w:val="1"/>
          <w:sz w:val="24"/>
          <w:szCs w:val="24"/>
          <w:lang w:eastAsia="hi-IN" w:bidi="hi-IN"/>
        </w:rPr>
        <w:t>r</w:t>
      </w:r>
      <w:r w:rsidR="001F7A0C" w:rsidRPr="001F7A0C">
        <w:rPr>
          <w:rFonts w:ascii="Arial" w:eastAsia="SimSun" w:hAnsi="Arial" w:cs="Arial"/>
          <w:kern w:val="1"/>
          <w:sz w:val="24"/>
          <w:szCs w:val="24"/>
          <w:lang w:eastAsia="hi-IN" w:bidi="hi-IN"/>
        </w:rPr>
        <w:t xml:space="preserve">. The program is geared to recruit potential staff members and expose them to the many facets of the summer camp program while grooming them for positions as staff members.  The training syllabus is developed to teach them the various skills needed to be a successful staff member.  Part of the training involves working alongside the program staff in their </w:t>
      </w:r>
      <w:r>
        <w:rPr>
          <w:rFonts w:ascii="Arial" w:eastAsia="SimSun" w:hAnsi="Arial" w:cs="Arial"/>
          <w:kern w:val="1"/>
          <w:sz w:val="24"/>
          <w:szCs w:val="24"/>
          <w:lang w:eastAsia="hi-IN" w:bidi="hi-IN"/>
        </w:rPr>
        <w:t xml:space="preserve">assigned </w:t>
      </w:r>
      <w:r w:rsidR="001F7A0C" w:rsidRPr="001F7A0C">
        <w:rPr>
          <w:rFonts w:ascii="Arial" w:eastAsia="SimSun" w:hAnsi="Arial" w:cs="Arial"/>
          <w:kern w:val="1"/>
          <w:sz w:val="24"/>
          <w:szCs w:val="24"/>
          <w:lang w:eastAsia="hi-IN" w:bidi="hi-IN"/>
        </w:rPr>
        <w:t>areas.  Time is allotted for work on merit badges.</w:t>
      </w:r>
    </w:p>
    <w:p w14:paraId="36C7897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FF1585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The program runs over a single week period.  Scouts who successfully complete the Counselor-In-Training program may be invited to return as interns for the duration of the camping seas</w:t>
      </w:r>
      <w:r w:rsidR="00466F83">
        <w:rPr>
          <w:rFonts w:ascii="Arial" w:eastAsia="SimSun" w:hAnsi="Arial" w:cs="Arial"/>
          <w:kern w:val="1"/>
          <w:sz w:val="24"/>
          <w:szCs w:val="24"/>
          <w:lang w:eastAsia="hi-IN" w:bidi="hi-IN"/>
        </w:rPr>
        <w:t>on.  At the end of the week, an evaluation of the CIT</w:t>
      </w:r>
      <w:r w:rsidRPr="001F7A0C">
        <w:rPr>
          <w:rFonts w:ascii="Arial" w:eastAsia="SimSun" w:hAnsi="Arial" w:cs="Arial"/>
          <w:kern w:val="1"/>
          <w:sz w:val="24"/>
          <w:szCs w:val="24"/>
          <w:lang w:eastAsia="hi-IN" w:bidi="hi-IN"/>
        </w:rPr>
        <w:t xml:space="preserve"> will be conducted to determine </w:t>
      </w:r>
      <w:r w:rsidR="00466F83">
        <w:rPr>
          <w:rFonts w:ascii="Arial" w:eastAsia="SimSun" w:hAnsi="Arial" w:cs="Arial"/>
          <w:kern w:val="1"/>
          <w:sz w:val="24"/>
          <w:szCs w:val="24"/>
          <w:lang w:eastAsia="hi-IN" w:bidi="hi-IN"/>
        </w:rPr>
        <w:t xml:space="preserve">their qualification for </w:t>
      </w:r>
      <w:r w:rsidRPr="001F7A0C">
        <w:rPr>
          <w:rFonts w:ascii="Arial" w:eastAsia="SimSun" w:hAnsi="Arial" w:cs="Arial"/>
          <w:kern w:val="1"/>
          <w:sz w:val="24"/>
          <w:szCs w:val="24"/>
          <w:lang w:eastAsia="hi-IN" w:bidi="hi-IN"/>
        </w:rPr>
        <w:t xml:space="preserve">future work at camp as a staff member. </w:t>
      </w:r>
    </w:p>
    <w:p w14:paraId="08D71811" w14:textId="77777777" w:rsidR="00DD1356" w:rsidRDefault="00DD1356">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3EC2ED76" w14:textId="77777777" w:rsidR="001B7849" w:rsidRPr="001F7A0C" w:rsidRDefault="001B7849" w:rsidP="001F7A0C">
      <w:pPr>
        <w:widowControl w:val="0"/>
        <w:suppressAutoHyphens/>
        <w:ind w:left="0" w:firstLine="0"/>
        <w:rPr>
          <w:rFonts w:ascii="Arial" w:eastAsia="SimSun" w:hAnsi="Arial" w:cs="Arial"/>
          <w:kern w:val="1"/>
          <w:sz w:val="24"/>
          <w:szCs w:val="24"/>
          <w:lang w:eastAsia="hi-IN" w:bidi="hi-IN"/>
        </w:rPr>
      </w:pPr>
    </w:p>
    <w:p w14:paraId="571CA4ED"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CONSERVATION PROJECTS</w:t>
      </w:r>
    </w:p>
    <w:p w14:paraId="00F008DE"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1390EE4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Each troop is encouraged to participate in a conservation project at camp.  A list of conservation projects has been compiled according to the Camp Conservat</w:t>
      </w:r>
      <w:r w:rsidR="00DD7A1A">
        <w:rPr>
          <w:rFonts w:ascii="Arial" w:eastAsia="SimSun" w:hAnsi="Arial" w:cs="Arial"/>
          <w:kern w:val="1"/>
          <w:sz w:val="24"/>
          <w:szCs w:val="24"/>
          <w:lang w:eastAsia="hi-IN" w:bidi="hi-IN"/>
        </w:rPr>
        <w:t>ion Plan.  Please seek out the camp commissioner or camp r</w:t>
      </w:r>
      <w:r w:rsidRPr="001F7A0C">
        <w:rPr>
          <w:rFonts w:ascii="Arial" w:eastAsia="SimSun" w:hAnsi="Arial" w:cs="Arial"/>
          <w:kern w:val="1"/>
          <w:sz w:val="24"/>
          <w:szCs w:val="24"/>
          <w:lang w:eastAsia="hi-IN" w:bidi="hi-IN"/>
        </w:rPr>
        <w:t>anger for a project.  Projects include erosion control, stream improvement, forestry, perimeter trail development,</w:t>
      </w:r>
      <w:r w:rsidR="00DD7A1A">
        <w:rPr>
          <w:rFonts w:ascii="Arial" w:eastAsia="SimSun" w:hAnsi="Arial" w:cs="Arial"/>
          <w:kern w:val="1"/>
          <w:sz w:val="24"/>
          <w:szCs w:val="24"/>
          <w:lang w:eastAsia="hi-IN" w:bidi="hi-IN"/>
        </w:rPr>
        <w:t xml:space="preserve"> and wildlife habitat enhancement</w:t>
      </w:r>
      <w:r w:rsidRPr="001F7A0C">
        <w:rPr>
          <w:rFonts w:ascii="Arial" w:eastAsia="SimSun" w:hAnsi="Arial" w:cs="Arial"/>
          <w:kern w:val="1"/>
          <w:sz w:val="24"/>
          <w:szCs w:val="24"/>
          <w:lang w:eastAsia="hi-IN" w:bidi="hi-IN"/>
        </w:rPr>
        <w:t xml:space="preserve">.  Please receive approval for </w:t>
      </w:r>
      <w:r w:rsidR="00DD7A1A">
        <w:rPr>
          <w:rFonts w:ascii="Arial" w:eastAsia="SimSun" w:hAnsi="Arial" w:cs="Arial"/>
          <w:kern w:val="1"/>
          <w:sz w:val="24"/>
          <w:szCs w:val="24"/>
          <w:lang w:eastAsia="hi-IN" w:bidi="hi-IN"/>
        </w:rPr>
        <w:t>all site improvements from the camp commissioner or r</w:t>
      </w:r>
      <w:r w:rsidRPr="001F7A0C">
        <w:rPr>
          <w:rFonts w:ascii="Arial" w:eastAsia="SimSun" w:hAnsi="Arial" w:cs="Arial"/>
          <w:kern w:val="1"/>
          <w:sz w:val="24"/>
          <w:szCs w:val="24"/>
          <w:lang w:eastAsia="hi-IN" w:bidi="hi-IN"/>
        </w:rPr>
        <w:t xml:space="preserve">anger before beginning any project(s). </w:t>
      </w:r>
    </w:p>
    <w:p w14:paraId="3A1244DB" w14:textId="77777777" w:rsidR="00F07BFA" w:rsidRDefault="00F07BFA" w:rsidP="001F7A0C">
      <w:pPr>
        <w:widowControl w:val="0"/>
        <w:suppressAutoHyphens/>
        <w:ind w:left="0" w:firstLine="0"/>
        <w:rPr>
          <w:rFonts w:ascii="Arial" w:eastAsia="SimSun" w:hAnsi="Arial" w:cs="Arial"/>
          <w:b/>
          <w:bCs/>
          <w:kern w:val="1"/>
          <w:sz w:val="24"/>
          <w:szCs w:val="24"/>
          <w:lang w:eastAsia="hi-IN" w:bidi="hi-IN"/>
        </w:rPr>
      </w:pPr>
    </w:p>
    <w:p w14:paraId="69E85ED5"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YOUTH LEADER'S COUNCIL</w:t>
      </w:r>
    </w:p>
    <w:p w14:paraId="128B0EA9"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7BBE37D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Th</w:t>
      </w:r>
      <w:r w:rsidR="00406F3A">
        <w:rPr>
          <w:rFonts w:ascii="Arial" w:eastAsia="SimSun" w:hAnsi="Arial" w:cs="Arial"/>
          <w:kern w:val="1"/>
          <w:sz w:val="24"/>
          <w:szCs w:val="24"/>
          <w:lang w:eastAsia="hi-IN" w:bidi="hi-IN"/>
        </w:rPr>
        <w:t>e youth leaders’ c</w:t>
      </w:r>
      <w:r w:rsidRPr="001F7A0C">
        <w:rPr>
          <w:rFonts w:ascii="Arial" w:eastAsia="SimSun" w:hAnsi="Arial" w:cs="Arial"/>
          <w:kern w:val="1"/>
          <w:sz w:val="24"/>
          <w:szCs w:val="24"/>
          <w:lang w:eastAsia="hi-IN" w:bidi="hi-IN"/>
        </w:rPr>
        <w:t>ouncil meets twice a week and is an opportunity for the Troop le</w:t>
      </w:r>
      <w:r w:rsidR="00ED2524">
        <w:rPr>
          <w:rFonts w:ascii="Arial" w:eastAsia="SimSun" w:hAnsi="Arial" w:cs="Arial"/>
          <w:kern w:val="1"/>
          <w:sz w:val="24"/>
          <w:szCs w:val="24"/>
          <w:lang w:eastAsia="hi-IN" w:bidi="hi-IN"/>
        </w:rPr>
        <w:t>adership to meet with the program d</w:t>
      </w:r>
      <w:r w:rsidRPr="001F7A0C">
        <w:rPr>
          <w:rFonts w:ascii="Arial" w:eastAsia="SimSun" w:hAnsi="Arial" w:cs="Arial"/>
          <w:kern w:val="1"/>
          <w:sz w:val="24"/>
          <w:szCs w:val="24"/>
          <w:lang w:eastAsia="hi-IN" w:bidi="hi-IN"/>
        </w:rPr>
        <w:t xml:space="preserve">irector and discuss any needs they may have.  They can plan the “Special Program Activities” and any “camp-wide games.” They will also work on the Friday evening campfire.  Some “Special Program Activities” might be: a dusk canoe/kayak hike looking for loons, a camp-wide Capture the Flag, or a troop vs staff activity. Your troop youth leadership decides a significant part of the day-to-day program opportunities.  They are strongly encouraged to bring new suggestions and ideas to the table. </w:t>
      </w:r>
    </w:p>
    <w:p w14:paraId="4B713A2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1CFC3C0"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LEADER'S PROGRAM</w:t>
      </w:r>
    </w:p>
    <w:p w14:paraId="2A958CB2"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46434A60"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In general, most activities available to Scouts are available to leaders as well, including a weekly horseshoe tournament.  Adults are eligible to earn the Mile Swim and BSA Life Guard.  In addition, the following training opportunities are available: Youth Protection Training, Safe Swim Defense, Climb on Safely, Safety Afloat, and Trek Safely. Leaders 18 and over can earn the Scoutmaster’</w:t>
      </w:r>
      <w:r w:rsidR="00406F3A">
        <w:rPr>
          <w:rFonts w:ascii="Arial" w:eastAsia="SimSun" w:hAnsi="Arial" w:cs="Arial"/>
          <w:kern w:val="1"/>
          <w:sz w:val="24"/>
          <w:szCs w:val="24"/>
          <w:lang w:eastAsia="hi-IN" w:bidi="hi-IN"/>
        </w:rPr>
        <w:t>s merit b</w:t>
      </w:r>
      <w:r w:rsidRPr="001F7A0C">
        <w:rPr>
          <w:rFonts w:ascii="Arial" w:eastAsia="SimSun" w:hAnsi="Arial" w:cs="Arial"/>
          <w:kern w:val="1"/>
          <w:sz w:val="24"/>
          <w:szCs w:val="24"/>
          <w:lang w:eastAsia="hi-IN" w:bidi="hi-IN"/>
        </w:rPr>
        <w:t>adge (see following page for details).</w:t>
      </w:r>
    </w:p>
    <w:p w14:paraId="1E892A2E" w14:textId="77777777" w:rsidR="003539DC" w:rsidRPr="001F7A0C" w:rsidRDefault="003539DC" w:rsidP="001F7A0C">
      <w:pPr>
        <w:widowControl w:val="0"/>
        <w:suppressAutoHyphens/>
        <w:ind w:left="0" w:firstLine="0"/>
        <w:rPr>
          <w:rFonts w:ascii="Arial" w:eastAsia="SimSun" w:hAnsi="Arial" w:cs="Arial"/>
          <w:kern w:val="1"/>
          <w:sz w:val="24"/>
          <w:szCs w:val="24"/>
          <w:lang w:eastAsia="hi-IN" w:bidi="hi-IN"/>
        </w:rPr>
      </w:pPr>
    </w:p>
    <w:p w14:paraId="0F23F05E" w14:textId="77777777" w:rsidR="001F7A0C" w:rsidRDefault="00ED2524" w:rsidP="001F7A0C">
      <w:pPr>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t>ORDER OF THE ARROW</w:t>
      </w:r>
      <w:r w:rsidR="001F7A0C" w:rsidRPr="001F7A0C">
        <w:rPr>
          <w:rFonts w:ascii="Arial" w:eastAsia="SimSun" w:hAnsi="Arial" w:cs="Arial"/>
          <w:b/>
          <w:bCs/>
          <w:kern w:val="1"/>
          <w:sz w:val="24"/>
          <w:szCs w:val="24"/>
          <w:lang w:eastAsia="hi-IN" w:bidi="hi-IN"/>
        </w:rPr>
        <w:t xml:space="preserve"> IN CAMP</w:t>
      </w:r>
    </w:p>
    <w:p w14:paraId="70C90ED4" w14:textId="77777777" w:rsidR="001B7849" w:rsidRPr="001F7A0C" w:rsidRDefault="001B7849" w:rsidP="001F7A0C">
      <w:pPr>
        <w:widowControl w:val="0"/>
        <w:suppressAutoHyphens/>
        <w:ind w:left="0" w:firstLine="0"/>
        <w:rPr>
          <w:rFonts w:ascii="Arial" w:eastAsia="SimSun" w:hAnsi="Arial" w:cs="Arial"/>
          <w:kern w:val="1"/>
          <w:sz w:val="24"/>
          <w:szCs w:val="24"/>
          <w:lang w:eastAsia="hi-IN" w:bidi="hi-IN"/>
        </w:rPr>
      </w:pPr>
    </w:p>
    <w:p w14:paraId="6C4ABC32" w14:textId="77777777" w:rsidR="001F7A0C" w:rsidRPr="001F7A0C" w:rsidRDefault="00ED2524"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700224" behindDoc="1" locked="0" layoutInCell="1" allowOverlap="1" wp14:anchorId="1A56843F" wp14:editId="041C1C0A">
            <wp:simplePos x="0" y="0"/>
            <wp:positionH relativeFrom="column">
              <wp:posOffset>38100</wp:posOffset>
            </wp:positionH>
            <wp:positionV relativeFrom="paragraph">
              <wp:posOffset>11430</wp:posOffset>
            </wp:positionV>
            <wp:extent cx="1333500" cy="1333500"/>
            <wp:effectExtent l="0" t="0" r="0" b="0"/>
            <wp:wrapTight wrapText="bothSides">
              <wp:wrapPolygon edited="0">
                <wp:start x="7097" y="0"/>
                <wp:lineTo x="4629" y="926"/>
                <wp:lineTo x="1851" y="3394"/>
                <wp:lineTo x="1851" y="4937"/>
                <wp:lineTo x="0" y="7406"/>
                <wp:lineTo x="0" y="16046"/>
                <wp:lineTo x="3394" y="19749"/>
                <wp:lineTo x="4629" y="20057"/>
                <wp:lineTo x="6789" y="21291"/>
                <wp:lineTo x="7714" y="21291"/>
                <wp:lineTo x="13886" y="21291"/>
                <wp:lineTo x="15429" y="21291"/>
                <wp:lineTo x="18823" y="20057"/>
                <wp:lineTo x="18823" y="19749"/>
                <wp:lineTo x="21291" y="14811"/>
                <wp:lineTo x="21291" y="8640"/>
                <wp:lineTo x="20983" y="4011"/>
                <wp:lineTo x="15737" y="617"/>
                <wp:lineTo x="13269" y="0"/>
                <wp:lineTo x="7097" y="0"/>
              </wp:wrapPolygon>
            </wp:wrapTight>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140px-Order_of_the_Arrow.svg[1].png"/>
                    <pic:cNvPicPr/>
                  </pic:nvPicPr>
                  <pic:blipFill>
                    <a:blip r:embed="rId48">
                      <a:extLst>
                        <a:ext uri="{28A0092B-C50C-407E-A947-70E740481C1C}">
                          <a14:useLocalDpi xmlns:a14="http://schemas.microsoft.com/office/drawing/2010/main" val="0"/>
                        </a:ext>
                      </a:extLst>
                    </a:blip>
                    <a:stretch>
                      <a:fillRect/>
                    </a:stretch>
                  </pic:blipFill>
                  <pic:spPr>
                    <a:xfrm>
                      <a:off x="0" y="0"/>
                      <a:ext cx="1333500" cy="1333500"/>
                    </a:xfrm>
                    <a:prstGeom prst="rect">
                      <a:avLst/>
                    </a:prstGeom>
                  </pic:spPr>
                </pic:pic>
              </a:graphicData>
            </a:graphic>
          </wp:anchor>
        </w:drawing>
      </w:r>
      <w:r w:rsidR="001F7A0C" w:rsidRPr="001F7A0C">
        <w:rPr>
          <w:rFonts w:ascii="Arial" w:eastAsia="SimSun" w:hAnsi="Arial" w:cs="Arial"/>
          <w:kern w:val="1"/>
          <w:sz w:val="24"/>
          <w:szCs w:val="24"/>
          <w:lang w:eastAsia="hi-IN" w:bidi="hi-IN"/>
        </w:rPr>
        <w:t>The Order of the Arrow</w:t>
      </w:r>
      <w:r>
        <w:rPr>
          <w:rFonts w:ascii="Arial" w:eastAsia="SimSun" w:hAnsi="Arial" w:cs="Arial"/>
          <w:kern w:val="1"/>
          <w:sz w:val="24"/>
          <w:szCs w:val="24"/>
          <w:lang w:eastAsia="hi-IN" w:bidi="hi-IN"/>
        </w:rPr>
        <w:t xml:space="preserve"> (OA)</w:t>
      </w:r>
      <w:r w:rsidR="001F7A0C" w:rsidRPr="001F7A0C">
        <w:rPr>
          <w:rFonts w:ascii="Arial" w:eastAsia="SimSun" w:hAnsi="Arial" w:cs="Arial"/>
          <w:kern w:val="1"/>
          <w:sz w:val="24"/>
          <w:szCs w:val="24"/>
          <w:lang w:eastAsia="hi-IN" w:bidi="hi-IN"/>
        </w:rPr>
        <w:t xml:space="preserve"> is an honor society for Scouts elected by their peers because of demonstrated leadership and camping ability.  There are representative</w:t>
      </w:r>
      <w:r>
        <w:rPr>
          <w:rFonts w:ascii="Arial" w:eastAsia="SimSun" w:hAnsi="Arial" w:cs="Arial"/>
          <w:kern w:val="1"/>
          <w:sz w:val="24"/>
          <w:szCs w:val="24"/>
          <w:lang w:eastAsia="hi-IN" w:bidi="hi-IN"/>
        </w:rPr>
        <w:t>s of the Brotherhood in camp. They are</w:t>
      </w:r>
      <w:r w:rsidR="001F7A0C" w:rsidRPr="001F7A0C">
        <w:rPr>
          <w:rFonts w:ascii="Arial" w:eastAsia="SimSun" w:hAnsi="Arial" w:cs="Arial"/>
          <w:kern w:val="1"/>
          <w:sz w:val="24"/>
          <w:szCs w:val="24"/>
          <w:lang w:eastAsia="hi-IN" w:bidi="hi-IN"/>
        </w:rPr>
        <w:t xml:space="preserve"> available to talk to you and your Scouts about the O</w:t>
      </w:r>
      <w:r>
        <w:rPr>
          <w:rFonts w:ascii="Arial" w:eastAsia="SimSun" w:hAnsi="Arial" w:cs="Arial"/>
          <w:kern w:val="1"/>
          <w:sz w:val="24"/>
          <w:szCs w:val="24"/>
          <w:lang w:eastAsia="hi-IN" w:bidi="hi-IN"/>
        </w:rPr>
        <w:t xml:space="preserve">rder of the </w:t>
      </w:r>
      <w:r w:rsidR="001F7A0C" w:rsidRPr="001F7A0C">
        <w:rPr>
          <w:rFonts w:ascii="Arial" w:eastAsia="SimSun" w:hAnsi="Arial" w:cs="Arial"/>
          <w:kern w:val="1"/>
          <w:sz w:val="24"/>
          <w:szCs w:val="24"/>
          <w:lang w:eastAsia="hi-IN" w:bidi="hi-IN"/>
        </w:rPr>
        <w:t>A</w:t>
      </w:r>
      <w:r>
        <w:rPr>
          <w:rFonts w:ascii="Arial" w:eastAsia="SimSun" w:hAnsi="Arial" w:cs="Arial"/>
          <w:kern w:val="1"/>
          <w:sz w:val="24"/>
          <w:szCs w:val="24"/>
          <w:lang w:eastAsia="hi-IN" w:bidi="hi-IN"/>
        </w:rPr>
        <w:t>rrow</w:t>
      </w:r>
      <w:r w:rsidR="001F7A0C" w:rsidRPr="001F7A0C">
        <w:rPr>
          <w:rFonts w:ascii="Arial" w:eastAsia="SimSun" w:hAnsi="Arial" w:cs="Arial"/>
          <w:kern w:val="1"/>
          <w:sz w:val="24"/>
          <w:szCs w:val="24"/>
          <w:lang w:eastAsia="hi-IN" w:bidi="hi-IN"/>
        </w:rPr>
        <w:t>.  The Order of the Arrow service project will occur on Wednesdays during siesta, and Wednesday evenings the OA</w:t>
      </w:r>
      <w:r>
        <w:rPr>
          <w:rFonts w:ascii="Arial" w:eastAsia="SimSun" w:hAnsi="Arial" w:cs="Arial"/>
          <w:kern w:val="1"/>
          <w:sz w:val="24"/>
          <w:szCs w:val="24"/>
          <w:lang w:eastAsia="hi-IN" w:bidi="hi-IN"/>
        </w:rPr>
        <w:t xml:space="preserve"> hosts a cracker barrel in the dining hall. Members of the OA</w:t>
      </w:r>
      <w:r w:rsidR="001F7A0C" w:rsidRPr="001F7A0C">
        <w:rPr>
          <w:rFonts w:ascii="Arial" w:eastAsia="SimSun" w:hAnsi="Arial" w:cs="Arial"/>
          <w:kern w:val="1"/>
          <w:sz w:val="24"/>
          <w:szCs w:val="24"/>
          <w:lang w:eastAsia="hi-IN" w:bidi="hi-IN"/>
        </w:rPr>
        <w:t xml:space="preserve"> who have been an Ordeal member for </w:t>
      </w:r>
      <w:r>
        <w:rPr>
          <w:rFonts w:ascii="Arial" w:eastAsia="SimSun" w:hAnsi="Arial" w:cs="Arial"/>
          <w:kern w:val="1"/>
          <w:sz w:val="24"/>
          <w:szCs w:val="24"/>
          <w:lang w:eastAsia="hi-IN" w:bidi="hi-IN"/>
        </w:rPr>
        <w:t xml:space="preserve">at least </w:t>
      </w:r>
      <w:r w:rsidR="001F7A0C" w:rsidRPr="001F7A0C">
        <w:rPr>
          <w:rFonts w:ascii="Arial" w:eastAsia="SimSun" w:hAnsi="Arial" w:cs="Arial"/>
          <w:kern w:val="1"/>
          <w:sz w:val="24"/>
          <w:szCs w:val="24"/>
          <w:lang w:eastAsia="hi-IN" w:bidi="hi-IN"/>
        </w:rPr>
        <w:t xml:space="preserve">10 months may complete their Brotherhood conversion in camp </w:t>
      </w:r>
      <w:r w:rsidR="00406F3A">
        <w:rPr>
          <w:rFonts w:ascii="Arial" w:eastAsia="SimSun" w:hAnsi="Arial" w:cs="Arial"/>
          <w:kern w:val="1"/>
          <w:sz w:val="24"/>
          <w:szCs w:val="24"/>
          <w:lang w:eastAsia="hi-IN" w:bidi="hi-IN"/>
        </w:rPr>
        <w:t>on Wednesday night. Ask the OA camp c</w:t>
      </w:r>
      <w:r w:rsidR="001F7A0C" w:rsidRPr="001F7A0C">
        <w:rPr>
          <w:rFonts w:ascii="Arial" w:eastAsia="SimSun" w:hAnsi="Arial" w:cs="Arial"/>
          <w:kern w:val="1"/>
          <w:sz w:val="24"/>
          <w:szCs w:val="24"/>
          <w:lang w:eastAsia="hi-IN" w:bidi="hi-IN"/>
        </w:rPr>
        <w:t>hief for more information and to sign up.</w:t>
      </w:r>
    </w:p>
    <w:p w14:paraId="0A22BAA3" w14:textId="77777777" w:rsidR="00DD1356" w:rsidRDefault="00DD1356">
      <w:pPr>
        <w:spacing w:after="160" w:line="259" w:lineRule="auto"/>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br w:type="page"/>
      </w:r>
    </w:p>
    <w:p w14:paraId="715EA50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6EED982" w14:textId="77777777" w:rsid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b/>
          <w:bCs/>
          <w:kern w:val="1"/>
          <w:sz w:val="24"/>
          <w:szCs w:val="24"/>
          <w:lang w:eastAsia="hi-IN" w:bidi="hi-IN"/>
        </w:rPr>
        <w:t>FRIDAY EVENING PROGRAM</w:t>
      </w:r>
      <w:r w:rsidRPr="001F7A0C">
        <w:rPr>
          <w:rFonts w:ascii="Arial" w:eastAsia="SimSun" w:hAnsi="Arial" w:cs="Arial"/>
          <w:kern w:val="1"/>
          <w:sz w:val="24"/>
          <w:szCs w:val="24"/>
          <w:lang w:eastAsia="hi-IN" w:bidi="hi-IN"/>
        </w:rPr>
        <w:t xml:space="preserve"> </w:t>
      </w:r>
    </w:p>
    <w:p w14:paraId="241B3EBF" w14:textId="77777777" w:rsidR="001B7849" w:rsidRPr="001F7A0C" w:rsidRDefault="001B7849" w:rsidP="001F7A0C">
      <w:pPr>
        <w:widowControl w:val="0"/>
        <w:suppressAutoHyphens/>
        <w:ind w:left="0" w:firstLine="0"/>
        <w:rPr>
          <w:rFonts w:ascii="Arial" w:eastAsia="SimSun" w:hAnsi="Arial" w:cs="Arial"/>
          <w:kern w:val="1"/>
          <w:sz w:val="24"/>
          <w:szCs w:val="24"/>
          <w:lang w:eastAsia="hi-IN" w:bidi="hi-IN"/>
        </w:rPr>
      </w:pPr>
    </w:p>
    <w:p w14:paraId="4442FC27" w14:textId="77777777" w:rsidR="001F7A0C" w:rsidRPr="001F7A0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noProof/>
          <w:kern w:val="1"/>
          <w:sz w:val="24"/>
          <w:szCs w:val="24"/>
        </w:rPr>
        <w:drawing>
          <wp:anchor distT="0" distB="0" distL="114300" distR="114300" simplePos="0" relativeHeight="251677696" behindDoc="1" locked="0" layoutInCell="1" allowOverlap="1" wp14:anchorId="456C531F" wp14:editId="67BD9B89">
            <wp:simplePos x="0" y="0"/>
            <wp:positionH relativeFrom="column">
              <wp:posOffset>5105400</wp:posOffset>
            </wp:positionH>
            <wp:positionV relativeFrom="paragraph">
              <wp:posOffset>625475</wp:posOffset>
            </wp:positionV>
            <wp:extent cx="1112520" cy="1296035"/>
            <wp:effectExtent l="0" t="0" r="0" b="0"/>
            <wp:wrapTight wrapText="bothSides">
              <wp:wrapPolygon edited="0">
                <wp:start x="6288" y="0"/>
                <wp:lineTo x="2219" y="952"/>
                <wp:lineTo x="740" y="2222"/>
                <wp:lineTo x="0" y="6667"/>
                <wp:lineTo x="0" y="13652"/>
                <wp:lineTo x="2589" y="15240"/>
                <wp:lineTo x="6288" y="20319"/>
                <wp:lineTo x="6658" y="21272"/>
                <wp:lineTo x="14425" y="21272"/>
                <wp:lineTo x="16644" y="21272"/>
                <wp:lineTo x="20712" y="20637"/>
                <wp:lineTo x="21082" y="20002"/>
                <wp:lineTo x="21082" y="3492"/>
                <wp:lineTo x="20712" y="1270"/>
                <wp:lineTo x="12205" y="0"/>
                <wp:lineTo x="6288"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efwithlargepot[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12520" cy="1296035"/>
                    </a:xfrm>
                    <a:prstGeom prst="rect">
                      <a:avLst/>
                    </a:prstGeom>
                  </pic:spPr>
                </pic:pic>
              </a:graphicData>
            </a:graphic>
          </wp:anchor>
        </w:drawing>
      </w:r>
      <w:r w:rsidR="001F7A0C" w:rsidRPr="001F7A0C">
        <w:rPr>
          <w:rFonts w:ascii="Arial" w:eastAsia="SimSun" w:hAnsi="Arial" w:cs="Arial"/>
          <w:kern w:val="1"/>
          <w:sz w:val="24"/>
          <w:szCs w:val="24"/>
          <w:lang w:eastAsia="hi-IN" w:bidi="hi-IN"/>
        </w:rPr>
        <w:t>We will kick off our Friday</w:t>
      </w:r>
      <w:r w:rsidR="00E7182B">
        <w:rPr>
          <w:rFonts w:ascii="Arial" w:eastAsia="SimSun" w:hAnsi="Arial" w:cs="Arial"/>
          <w:kern w:val="1"/>
          <w:sz w:val="24"/>
          <w:szCs w:val="24"/>
          <w:lang w:eastAsia="hi-IN" w:bidi="hi-IN"/>
        </w:rPr>
        <w:t xml:space="preserve"> evening with a cook-out</w:t>
      </w:r>
      <w:r w:rsidR="001F7A0C" w:rsidRPr="001F7A0C">
        <w:rPr>
          <w:rFonts w:ascii="Arial" w:eastAsia="SimSun" w:hAnsi="Arial" w:cs="Arial"/>
          <w:kern w:val="1"/>
          <w:sz w:val="24"/>
          <w:szCs w:val="24"/>
          <w:lang w:eastAsia="hi-IN" w:bidi="hi-IN"/>
        </w:rPr>
        <w:t xml:space="preserve"> at 6:00</w:t>
      </w:r>
      <w:r>
        <w:rPr>
          <w:rFonts w:ascii="Arial" w:eastAsia="SimSun" w:hAnsi="Arial" w:cs="Arial"/>
          <w:kern w:val="1"/>
          <w:sz w:val="24"/>
          <w:szCs w:val="24"/>
          <w:lang w:eastAsia="hi-IN" w:bidi="hi-IN"/>
        </w:rPr>
        <w:t xml:space="preserve"> </w:t>
      </w:r>
      <w:r w:rsidR="001F7A0C" w:rsidRPr="001F7A0C">
        <w:rPr>
          <w:rFonts w:ascii="Arial" w:eastAsia="SimSun" w:hAnsi="Arial" w:cs="Arial"/>
          <w:kern w:val="1"/>
          <w:sz w:val="24"/>
          <w:szCs w:val="24"/>
          <w:lang w:eastAsia="hi-IN" w:bidi="hi-IN"/>
        </w:rPr>
        <w:t>p</w:t>
      </w:r>
      <w:r>
        <w:rPr>
          <w:rFonts w:ascii="Arial" w:eastAsia="SimSun" w:hAnsi="Arial" w:cs="Arial"/>
          <w:kern w:val="1"/>
          <w:sz w:val="24"/>
          <w:szCs w:val="24"/>
          <w:lang w:eastAsia="hi-IN" w:bidi="hi-IN"/>
        </w:rPr>
        <w:t>.</w:t>
      </w:r>
      <w:r w:rsidR="001F7A0C" w:rsidRPr="001F7A0C">
        <w:rPr>
          <w:rFonts w:ascii="Arial" w:eastAsia="SimSun" w:hAnsi="Arial" w:cs="Arial"/>
          <w:kern w:val="1"/>
          <w:sz w:val="24"/>
          <w:szCs w:val="24"/>
          <w:lang w:eastAsia="hi-IN" w:bidi="hi-IN"/>
        </w:rPr>
        <w:t>m.  Visitors are welcome; however we ask that units provide reservations for extra meals to the</w:t>
      </w:r>
      <w:r w:rsidR="00ED2524">
        <w:rPr>
          <w:rFonts w:ascii="Arial" w:eastAsia="SimSun" w:hAnsi="Arial" w:cs="Arial"/>
          <w:kern w:val="1"/>
          <w:sz w:val="24"/>
          <w:szCs w:val="24"/>
          <w:lang w:eastAsia="hi-IN" w:bidi="hi-IN"/>
        </w:rPr>
        <w:t xml:space="preserve"> camp d</w:t>
      </w:r>
      <w:r>
        <w:rPr>
          <w:rFonts w:ascii="Arial" w:eastAsia="SimSun" w:hAnsi="Arial" w:cs="Arial"/>
          <w:kern w:val="1"/>
          <w:sz w:val="24"/>
          <w:szCs w:val="24"/>
          <w:lang w:eastAsia="hi-IN" w:bidi="hi-IN"/>
        </w:rPr>
        <w:t xml:space="preserve">irector upon check-in.  </w:t>
      </w:r>
      <w:r w:rsidR="001F7A0C" w:rsidRPr="001F7A0C">
        <w:rPr>
          <w:rFonts w:ascii="Arial" w:eastAsia="SimSun" w:hAnsi="Arial" w:cs="Arial"/>
          <w:kern w:val="1"/>
          <w:sz w:val="24"/>
          <w:szCs w:val="24"/>
          <w:lang w:eastAsia="hi-IN" w:bidi="hi-IN"/>
        </w:rPr>
        <w:t>Visitors must follow camp visitor policy and report to</w:t>
      </w:r>
      <w:r w:rsidR="00ED2524">
        <w:rPr>
          <w:rFonts w:ascii="Arial" w:eastAsia="SimSun" w:hAnsi="Arial" w:cs="Arial"/>
          <w:kern w:val="1"/>
          <w:sz w:val="24"/>
          <w:szCs w:val="24"/>
          <w:lang w:eastAsia="hi-IN" w:bidi="hi-IN"/>
        </w:rPr>
        <w:t xml:space="preserve"> the camp office upon arrival in </w:t>
      </w:r>
      <w:r w:rsidR="001F7A0C" w:rsidRPr="001F7A0C">
        <w:rPr>
          <w:rFonts w:ascii="Arial" w:eastAsia="SimSun" w:hAnsi="Arial" w:cs="Arial"/>
          <w:kern w:val="1"/>
          <w:sz w:val="24"/>
          <w:szCs w:val="24"/>
          <w:lang w:eastAsia="hi-IN" w:bidi="hi-IN"/>
        </w:rPr>
        <w:t>camp</w:t>
      </w:r>
      <w:r>
        <w:rPr>
          <w:rFonts w:ascii="Arial" w:eastAsia="SimSun" w:hAnsi="Arial" w:cs="Arial"/>
          <w:kern w:val="1"/>
          <w:sz w:val="24"/>
          <w:szCs w:val="24"/>
          <w:lang w:eastAsia="hi-IN" w:bidi="hi-IN"/>
        </w:rPr>
        <w:t>. Campfire will begin at 7:15 p.m</w:t>
      </w:r>
      <w:r w:rsidR="001F7A0C" w:rsidRPr="001F7A0C">
        <w:rPr>
          <w:rFonts w:ascii="Arial" w:eastAsia="SimSun" w:hAnsi="Arial" w:cs="Arial"/>
          <w:kern w:val="1"/>
          <w:sz w:val="24"/>
          <w:szCs w:val="24"/>
          <w:lang w:eastAsia="hi-IN" w:bidi="hi-IN"/>
        </w:rPr>
        <w:t>.</w:t>
      </w:r>
    </w:p>
    <w:p w14:paraId="58D04B0B"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9DBCDE5" w14:textId="77777777" w:rsidR="001F7A0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xml:space="preserve">COOK-Out visitor tickets are </w:t>
      </w:r>
      <w:r w:rsidR="001F7A0C" w:rsidRPr="001F7A0C">
        <w:rPr>
          <w:rFonts w:ascii="Arial" w:eastAsia="SimSun" w:hAnsi="Arial" w:cs="Arial"/>
          <w:kern w:val="1"/>
          <w:sz w:val="24"/>
          <w:szCs w:val="24"/>
          <w:lang w:eastAsia="hi-IN" w:bidi="hi-IN"/>
        </w:rPr>
        <w:t xml:space="preserve">available at </w:t>
      </w:r>
      <w:r>
        <w:rPr>
          <w:rFonts w:ascii="Arial" w:eastAsia="SimSun" w:hAnsi="Arial" w:cs="Arial"/>
          <w:kern w:val="1"/>
          <w:sz w:val="24"/>
          <w:szCs w:val="24"/>
          <w:lang w:eastAsia="hi-IN" w:bidi="hi-IN"/>
        </w:rPr>
        <w:t xml:space="preserve">the </w:t>
      </w:r>
      <w:r w:rsidR="001F7A0C" w:rsidRPr="001F7A0C">
        <w:rPr>
          <w:rFonts w:ascii="Arial" w:eastAsia="SimSun" w:hAnsi="Arial" w:cs="Arial"/>
          <w:kern w:val="1"/>
          <w:sz w:val="24"/>
          <w:szCs w:val="24"/>
          <w:lang w:eastAsia="hi-IN" w:bidi="hi-IN"/>
        </w:rPr>
        <w:t>camp office</w:t>
      </w:r>
      <w:r w:rsidR="00520A87">
        <w:rPr>
          <w:rFonts w:ascii="Arial" w:eastAsia="SimSun" w:hAnsi="Arial" w:cs="Arial"/>
          <w:kern w:val="1"/>
          <w:sz w:val="24"/>
          <w:szCs w:val="24"/>
          <w:lang w:eastAsia="hi-IN" w:bidi="hi-IN"/>
        </w:rPr>
        <w:t xml:space="preserve"> or Trading Post</w:t>
      </w:r>
      <w:r>
        <w:rPr>
          <w:rFonts w:ascii="Arial" w:eastAsia="SimSun" w:hAnsi="Arial" w:cs="Arial"/>
          <w:kern w:val="1"/>
          <w:sz w:val="24"/>
          <w:szCs w:val="24"/>
          <w:lang w:eastAsia="hi-IN" w:bidi="hi-IN"/>
        </w:rPr>
        <w:t>.</w:t>
      </w:r>
    </w:p>
    <w:p w14:paraId="1076AF6C"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p>
    <w:tbl>
      <w:tblPr>
        <w:tblStyle w:val="TableGrid"/>
        <w:tblW w:w="0" w:type="auto"/>
        <w:tblInd w:w="805" w:type="dxa"/>
        <w:tblLook w:val="04A0" w:firstRow="1" w:lastRow="0" w:firstColumn="1" w:lastColumn="0" w:noHBand="0" w:noVBand="1"/>
      </w:tblPr>
      <w:tblGrid>
        <w:gridCol w:w="3150"/>
        <w:gridCol w:w="2790"/>
      </w:tblGrid>
      <w:tr w:rsidR="003539DC" w14:paraId="608C4E93" w14:textId="77777777" w:rsidTr="003539DC">
        <w:tc>
          <w:tcPr>
            <w:tcW w:w="3150" w:type="dxa"/>
          </w:tcPr>
          <w:p w14:paraId="343484EC"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Visitors 12 years and older</w:t>
            </w:r>
          </w:p>
        </w:tc>
        <w:tc>
          <w:tcPr>
            <w:tcW w:w="2790" w:type="dxa"/>
          </w:tcPr>
          <w:p w14:paraId="5DDC1E89"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$10.00 each</w:t>
            </w:r>
          </w:p>
        </w:tc>
      </w:tr>
      <w:tr w:rsidR="003539DC" w14:paraId="5929A481" w14:textId="77777777" w:rsidTr="003539DC">
        <w:tc>
          <w:tcPr>
            <w:tcW w:w="3150" w:type="dxa"/>
          </w:tcPr>
          <w:p w14:paraId="01AF5152"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Visitors 6 years to 11 years</w:t>
            </w:r>
          </w:p>
        </w:tc>
        <w:tc>
          <w:tcPr>
            <w:tcW w:w="2790" w:type="dxa"/>
          </w:tcPr>
          <w:p w14:paraId="3DCF6A31"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$7.00 each</w:t>
            </w:r>
          </w:p>
        </w:tc>
      </w:tr>
      <w:tr w:rsidR="003539DC" w14:paraId="0CBB9148" w14:textId="77777777" w:rsidTr="003539DC">
        <w:tc>
          <w:tcPr>
            <w:tcW w:w="3150" w:type="dxa"/>
          </w:tcPr>
          <w:p w14:paraId="2D98DD61"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Younger than 6 years</w:t>
            </w:r>
          </w:p>
        </w:tc>
        <w:tc>
          <w:tcPr>
            <w:tcW w:w="2790" w:type="dxa"/>
          </w:tcPr>
          <w:p w14:paraId="5C719705"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Complimentary</w:t>
            </w:r>
          </w:p>
        </w:tc>
      </w:tr>
    </w:tbl>
    <w:p w14:paraId="12C1314E" w14:textId="77777777" w:rsidR="003539DC" w:rsidRDefault="003539DC" w:rsidP="001F7A0C">
      <w:pPr>
        <w:widowControl w:val="0"/>
        <w:suppressAutoHyphens/>
        <w:ind w:left="0" w:firstLine="0"/>
        <w:rPr>
          <w:rFonts w:ascii="Arial" w:eastAsia="SimSun" w:hAnsi="Arial" w:cs="Arial"/>
          <w:kern w:val="1"/>
          <w:sz w:val="24"/>
          <w:szCs w:val="24"/>
          <w:lang w:eastAsia="hi-IN" w:bidi="hi-IN"/>
        </w:rPr>
      </w:pPr>
    </w:p>
    <w:p w14:paraId="188D2F04" w14:textId="77777777" w:rsidR="002803FB" w:rsidRPr="001F7A0C" w:rsidRDefault="002803FB" w:rsidP="001F7A0C">
      <w:pPr>
        <w:widowControl w:val="0"/>
        <w:suppressAutoHyphens/>
        <w:ind w:left="0" w:firstLine="0"/>
        <w:rPr>
          <w:rFonts w:ascii="Arial" w:eastAsia="SimSun" w:hAnsi="Arial" w:cs="Arial"/>
          <w:kern w:val="1"/>
          <w:sz w:val="24"/>
          <w:szCs w:val="24"/>
          <w:lang w:eastAsia="hi-IN" w:bidi="hi-IN"/>
        </w:rPr>
      </w:pPr>
    </w:p>
    <w:p w14:paraId="7B517056"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SCOUTMASTER'S MERIT BADGE</w:t>
      </w:r>
    </w:p>
    <w:p w14:paraId="7E4F82CF" w14:textId="77777777" w:rsidR="001B7849" w:rsidRPr="001F7A0C" w:rsidRDefault="001B7849" w:rsidP="001F7A0C">
      <w:pPr>
        <w:widowControl w:val="0"/>
        <w:suppressAutoHyphens/>
        <w:ind w:left="0" w:firstLine="0"/>
        <w:rPr>
          <w:rFonts w:ascii="Arial" w:eastAsia="SimSun" w:hAnsi="Arial" w:cs="Arial"/>
          <w:b/>
          <w:bCs/>
          <w:kern w:val="1"/>
          <w:sz w:val="24"/>
          <w:szCs w:val="24"/>
          <w:lang w:eastAsia="hi-IN" w:bidi="hi-IN"/>
        </w:rPr>
      </w:pPr>
    </w:p>
    <w:p w14:paraId="4B5A2ADF" w14:textId="28015D4B" w:rsidR="001F7A0C" w:rsidRPr="001F7A0C" w:rsidRDefault="00ED2524"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MT</w:t>
      </w:r>
      <w:r w:rsidR="001F7A0C" w:rsidRPr="001F7A0C">
        <w:rPr>
          <w:rFonts w:ascii="Arial" w:eastAsia="SimSun" w:hAnsi="Arial" w:cs="Arial"/>
          <w:kern w:val="1"/>
          <w:sz w:val="24"/>
          <w:szCs w:val="24"/>
          <w:lang w:eastAsia="hi-IN" w:bidi="hi-IN"/>
        </w:rPr>
        <w:t xml:space="preserve"> Norris is pleased to announce the continuation of the Scoutm</w:t>
      </w:r>
      <w:r w:rsidR="008F376B">
        <w:rPr>
          <w:rFonts w:ascii="Arial" w:eastAsia="SimSun" w:hAnsi="Arial" w:cs="Arial"/>
          <w:kern w:val="1"/>
          <w:sz w:val="24"/>
          <w:szCs w:val="24"/>
          <w:lang w:eastAsia="hi-IN" w:bidi="hi-IN"/>
        </w:rPr>
        <w:t>aster’s merit badge for the 2017</w:t>
      </w:r>
      <w:r w:rsidR="001F7A0C" w:rsidRPr="001F7A0C">
        <w:rPr>
          <w:rFonts w:ascii="Arial" w:eastAsia="SimSun" w:hAnsi="Arial" w:cs="Arial"/>
          <w:kern w:val="1"/>
          <w:sz w:val="24"/>
          <w:szCs w:val="24"/>
          <w:lang w:eastAsia="hi-IN" w:bidi="hi-IN"/>
        </w:rPr>
        <w:t xml:space="preserve"> camping season. This special merit badge is only available to ad</w:t>
      </w:r>
      <w:r w:rsidR="008F376B">
        <w:rPr>
          <w:rFonts w:ascii="Arial" w:eastAsia="SimSun" w:hAnsi="Arial" w:cs="Arial"/>
          <w:kern w:val="1"/>
          <w:sz w:val="24"/>
          <w:szCs w:val="24"/>
          <w:lang w:eastAsia="hi-IN" w:bidi="hi-IN"/>
        </w:rPr>
        <w:t>ult leaders that attend the 2017</w:t>
      </w:r>
      <w:r w:rsidR="001F7A0C" w:rsidRPr="001F7A0C">
        <w:rPr>
          <w:rFonts w:ascii="Arial" w:eastAsia="SimSun" w:hAnsi="Arial" w:cs="Arial"/>
          <w:kern w:val="1"/>
          <w:sz w:val="24"/>
          <w:szCs w:val="24"/>
          <w:lang w:eastAsia="hi-IN" w:bidi="hi-IN"/>
        </w:rPr>
        <w:t xml:space="preserve"> camp. </w:t>
      </w:r>
    </w:p>
    <w:p w14:paraId="5D2B8799"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9FDE99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The purpose of this program is three-fold. We realize that there are troops that come to camp with many leaders. Many o</w:t>
      </w:r>
      <w:r w:rsidR="00ED2524">
        <w:rPr>
          <w:rFonts w:ascii="Arial" w:eastAsia="SimSun" w:hAnsi="Arial" w:cs="Arial"/>
          <w:kern w:val="1"/>
          <w:sz w:val="24"/>
          <w:szCs w:val="24"/>
          <w:lang w:eastAsia="hi-IN" w:bidi="hi-IN"/>
        </w:rPr>
        <w:t>f these leaders may have</w:t>
      </w:r>
      <w:r w:rsidRPr="001F7A0C">
        <w:rPr>
          <w:rFonts w:ascii="Arial" w:eastAsia="SimSun" w:hAnsi="Arial" w:cs="Arial"/>
          <w:kern w:val="1"/>
          <w:sz w:val="24"/>
          <w:szCs w:val="24"/>
          <w:lang w:eastAsia="hi-IN" w:bidi="hi-IN"/>
        </w:rPr>
        <w:t xml:space="preserve"> spare time during camp and are always up for the challenge to “do a good turn daily.” Leaders are always looking to update their training to provide a great program for their</w:t>
      </w:r>
      <w:r w:rsidR="00ED2524">
        <w:rPr>
          <w:rFonts w:ascii="Arial" w:eastAsia="SimSun" w:hAnsi="Arial" w:cs="Arial"/>
          <w:kern w:val="1"/>
          <w:sz w:val="24"/>
          <w:szCs w:val="24"/>
          <w:lang w:eastAsia="hi-IN" w:bidi="hi-IN"/>
        </w:rPr>
        <w:t xml:space="preserve"> troop. And, as the staff at MT</w:t>
      </w:r>
      <w:r w:rsidRPr="001F7A0C">
        <w:rPr>
          <w:rFonts w:ascii="Arial" w:eastAsia="SimSun" w:hAnsi="Arial" w:cs="Arial"/>
          <w:kern w:val="1"/>
          <w:sz w:val="24"/>
          <w:szCs w:val="24"/>
          <w:lang w:eastAsia="hi-IN" w:bidi="hi-IN"/>
        </w:rPr>
        <w:t xml:space="preserve"> Norris may fluctuate each week, some areas may need another hand depending on camp numbers.</w:t>
      </w:r>
    </w:p>
    <w:p w14:paraId="4CF682F2"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280A4FE3"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In order to receive this award, there are requir</w:t>
      </w:r>
      <w:r w:rsidR="00ED2524">
        <w:rPr>
          <w:rFonts w:ascii="Arial" w:eastAsia="SimSun" w:hAnsi="Arial" w:cs="Arial"/>
          <w:kern w:val="1"/>
          <w:sz w:val="24"/>
          <w:szCs w:val="24"/>
          <w:lang w:eastAsia="hi-IN" w:bidi="hi-IN"/>
        </w:rPr>
        <w:t>ements just like the Boy Scout m</w:t>
      </w:r>
      <w:r w:rsidRPr="001F7A0C">
        <w:rPr>
          <w:rFonts w:ascii="Arial" w:eastAsia="SimSun" w:hAnsi="Arial" w:cs="Arial"/>
          <w:kern w:val="1"/>
          <w:sz w:val="24"/>
          <w:szCs w:val="24"/>
          <w:lang w:eastAsia="hi-IN" w:bidi="hi-IN"/>
        </w:rPr>
        <w:t xml:space="preserve">erit badges. Completed requirements need to be kept track of and signed off by the appropriate staff member. These signed sheets should be handed in to the </w:t>
      </w:r>
      <w:r w:rsidR="00ED2524">
        <w:rPr>
          <w:rFonts w:ascii="Arial" w:eastAsia="SimSun" w:hAnsi="Arial" w:cs="Arial"/>
          <w:kern w:val="1"/>
          <w:sz w:val="24"/>
          <w:szCs w:val="24"/>
          <w:lang w:eastAsia="hi-IN" w:bidi="hi-IN"/>
        </w:rPr>
        <w:t>c</w:t>
      </w:r>
      <w:r w:rsidRPr="001F7A0C">
        <w:rPr>
          <w:rFonts w:ascii="Arial" w:eastAsia="SimSun" w:hAnsi="Arial" w:cs="Arial"/>
          <w:kern w:val="1"/>
          <w:sz w:val="24"/>
          <w:szCs w:val="24"/>
          <w:lang w:eastAsia="hi-IN" w:bidi="hi-IN"/>
        </w:rPr>
        <w:t>amp</w:t>
      </w:r>
      <w:r w:rsidR="00ED2524">
        <w:rPr>
          <w:rFonts w:ascii="Arial" w:eastAsia="SimSun" w:hAnsi="Arial" w:cs="Arial"/>
          <w:kern w:val="1"/>
          <w:sz w:val="24"/>
          <w:szCs w:val="24"/>
          <w:lang w:eastAsia="hi-IN" w:bidi="hi-IN"/>
        </w:rPr>
        <w:t xml:space="preserve"> c</w:t>
      </w:r>
      <w:r w:rsidRPr="001F7A0C">
        <w:rPr>
          <w:rFonts w:ascii="Arial" w:eastAsia="SimSun" w:hAnsi="Arial" w:cs="Arial"/>
          <w:kern w:val="1"/>
          <w:sz w:val="24"/>
          <w:szCs w:val="24"/>
          <w:lang w:eastAsia="hi-IN" w:bidi="hi-IN"/>
        </w:rPr>
        <w:t>ommissioner by noon on Friday. Adult leaders that take part in this program will receive their award at the closing ceremony on Friday night.</w:t>
      </w:r>
    </w:p>
    <w:p w14:paraId="2EA7865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BDA81E3"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OTHER CAMP AWARDS</w:t>
      </w:r>
    </w:p>
    <w:p w14:paraId="38B5D514" w14:textId="77777777" w:rsidR="00DD1356" w:rsidRPr="001F7A0C" w:rsidRDefault="00DD1356" w:rsidP="001F7A0C">
      <w:pPr>
        <w:widowControl w:val="0"/>
        <w:suppressAutoHyphens/>
        <w:ind w:left="0" w:firstLine="0"/>
        <w:rPr>
          <w:rFonts w:ascii="Arial" w:eastAsia="SimSun" w:hAnsi="Arial" w:cs="Arial"/>
          <w:b/>
          <w:bCs/>
          <w:kern w:val="1"/>
          <w:sz w:val="24"/>
          <w:szCs w:val="24"/>
          <w:lang w:eastAsia="hi-IN" w:bidi="hi-IN"/>
        </w:rPr>
      </w:pPr>
    </w:p>
    <w:p w14:paraId="32BC4499" w14:textId="4EB2CA41" w:rsidR="001F7A0C" w:rsidRPr="00367284" w:rsidRDefault="00ED2524"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MT</w:t>
      </w:r>
      <w:r w:rsidR="001F7A0C" w:rsidRPr="001F7A0C">
        <w:rPr>
          <w:rFonts w:ascii="Arial" w:eastAsia="SimSun" w:hAnsi="Arial" w:cs="Arial"/>
          <w:kern w:val="1"/>
          <w:sz w:val="24"/>
          <w:szCs w:val="24"/>
          <w:lang w:eastAsia="hi-IN" w:bidi="hi-IN"/>
        </w:rPr>
        <w:t xml:space="preserve"> No</w:t>
      </w:r>
      <w:r w:rsidR="00406F3A">
        <w:rPr>
          <w:rFonts w:ascii="Arial" w:eastAsia="SimSun" w:hAnsi="Arial" w:cs="Arial"/>
          <w:kern w:val="1"/>
          <w:sz w:val="24"/>
          <w:szCs w:val="24"/>
          <w:lang w:eastAsia="hi-IN" w:bidi="hi-IN"/>
        </w:rPr>
        <w:t>rris is pleased to add the</w:t>
      </w:r>
      <w:r w:rsidR="001F7A0C" w:rsidRPr="001F7A0C">
        <w:rPr>
          <w:rFonts w:ascii="Arial" w:eastAsia="SimSun" w:hAnsi="Arial" w:cs="Arial"/>
          <w:kern w:val="1"/>
          <w:sz w:val="24"/>
          <w:szCs w:val="24"/>
          <w:lang w:eastAsia="hi-IN" w:bidi="hi-IN"/>
        </w:rPr>
        <w:t xml:space="preserve"> Troop </w:t>
      </w:r>
      <w:r w:rsidR="00406F3A">
        <w:rPr>
          <w:rFonts w:ascii="Arial" w:eastAsia="SimSun" w:hAnsi="Arial" w:cs="Arial"/>
          <w:kern w:val="1"/>
          <w:sz w:val="24"/>
          <w:szCs w:val="24"/>
          <w:lang w:eastAsia="hi-IN" w:bidi="hi-IN"/>
        </w:rPr>
        <w:t xml:space="preserve">participation </w:t>
      </w:r>
      <w:r w:rsidR="008F376B">
        <w:rPr>
          <w:rFonts w:ascii="Arial" w:eastAsia="SimSun" w:hAnsi="Arial" w:cs="Arial"/>
          <w:kern w:val="1"/>
          <w:sz w:val="24"/>
          <w:szCs w:val="24"/>
          <w:lang w:eastAsia="hi-IN" w:bidi="hi-IN"/>
        </w:rPr>
        <w:t>award to the 2017</w:t>
      </w:r>
      <w:r w:rsidR="001F7A0C" w:rsidRPr="001F7A0C">
        <w:rPr>
          <w:rFonts w:ascii="Arial" w:eastAsia="SimSun" w:hAnsi="Arial" w:cs="Arial"/>
          <w:kern w:val="1"/>
          <w:sz w:val="24"/>
          <w:szCs w:val="24"/>
          <w:lang w:eastAsia="hi-IN" w:bidi="hi-IN"/>
        </w:rPr>
        <w:t xml:space="preserve"> camping season. This award is available to mul</w:t>
      </w:r>
      <w:r>
        <w:rPr>
          <w:rFonts w:ascii="Arial" w:eastAsia="SimSun" w:hAnsi="Arial" w:cs="Arial"/>
          <w:kern w:val="1"/>
          <w:sz w:val="24"/>
          <w:szCs w:val="24"/>
          <w:lang w:eastAsia="hi-IN" w:bidi="hi-IN"/>
        </w:rPr>
        <w:t>tiple troops that meet a</w:t>
      </w:r>
      <w:r w:rsidR="001F7A0C" w:rsidRPr="001F7A0C">
        <w:rPr>
          <w:rFonts w:ascii="Arial" w:eastAsia="SimSun" w:hAnsi="Arial" w:cs="Arial"/>
          <w:kern w:val="1"/>
          <w:sz w:val="24"/>
          <w:szCs w:val="24"/>
          <w:lang w:eastAsia="hi-IN" w:bidi="hi-IN"/>
        </w:rPr>
        <w:t xml:space="preserve"> set of requirements that demonstrate </w:t>
      </w:r>
      <w:r w:rsidR="00367284">
        <w:rPr>
          <w:rFonts w:ascii="Arial" w:eastAsia="SimSun" w:hAnsi="Arial" w:cs="Arial"/>
          <w:noProof/>
          <w:kern w:val="1"/>
          <w:sz w:val="24"/>
          <w:szCs w:val="24"/>
        </w:rPr>
        <w:drawing>
          <wp:anchor distT="0" distB="0" distL="114300" distR="114300" simplePos="0" relativeHeight="251717632" behindDoc="1" locked="0" layoutInCell="1" allowOverlap="1" wp14:anchorId="7004B759" wp14:editId="7FFAD6B3">
            <wp:simplePos x="0" y="0"/>
            <wp:positionH relativeFrom="column">
              <wp:posOffset>0</wp:posOffset>
            </wp:positionH>
            <wp:positionV relativeFrom="paragraph">
              <wp:posOffset>3175</wp:posOffset>
            </wp:positionV>
            <wp:extent cx="1207008" cy="1709928"/>
            <wp:effectExtent l="0" t="0" r="0" b="5080"/>
            <wp:wrapTight wrapText="bothSides">
              <wp:wrapPolygon edited="0">
                <wp:start x="7503" y="0"/>
                <wp:lineTo x="3069" y="1204"/>
                <wp:lineTo x="341" y="2648"/>
                <wp:lineTo x="0" y="4574"/>
                <wp:lineTo x="0" y="9388"/>
                <wp:lineTo x="2387" y="11554"/>
                <wp:lineTo x="1705" y="15406"/>
                <wp:lineTo x="0" y="18776"/>
                <wp:lineTo x="0" y="19738"/>
                <wp:lineTo x="6139" y="21423"/>
                <wp:lineTo x="7503" y="21423"/>
                <wp:lineTo x="15006" y="21423"/>
                <wp:lineTo x="17394" y="20942"/>
                <wp:lineTo x="17053" y="19257"/>
                <wp:lineTo x="21145" y="18776"/>
                <wp:lineTo x="21145" y="18053"/>
                <wp:lineTo x="18417" y="15406"/>
                <wp:lineTo x="18076" y="11554"/>
                <wp:lineTo x="20463" y="8184"/>
                <wp:lineTo x="19781" y="2648"/>
                <wp:lineTo x="15347" y="722"/>
                <wp:lineTo x="10914" y="0"/>
                <wp:lineTo x="7503"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good_job_blue_ribbon_T[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7008" cy="1709928"/>
                    </a:xfrm>
                    <a:prstGeom prst="rect">
                      <a:avLst/>
                    </a:prstGeom>
                  </pic:spPr>
                </pic:pic>
              </a:graphicData>
            </a:graphic>
            <wp14:sizeRelH relativeFrom="margin">
              <wp14:pctWidth>0</wp14:pctWidth>
            </wp14:sizeRelH>
            <wp14:sizeRelV relativeFrom="margin">
              <wp14:pctHeight>0</wp14:pctHeight>
            </wp14:sizeRelV>
          </wp:anchor>
        </w:drawing>
      </w:r>
      <w:r w:rsidR="001F7A0C" w:rsidRPr="001F7A0C">
        <w:rPr>
          <w:rFonts w:ascii="Arial" w:eastAsia="SimSun" w:hAnsi="Arial" w:cs="Arial"/>
          <w:kern w:val="1"/>
          <w:sz w:val="24"/>
          <w:szCs w:val="24"/>
          <w:lang w:eastAsia="hi-IN" w:bidi="hi-IN"/>
        </w:rPr>
        <w:t>excellent cam</w:t>
      </w:r>
      <w:r w:rsidR="00406F3A">
        <w:rPr>
          <w:rFonts w:ascii="Arial" w:eastAsia="SimSun" w:hAnsi="Arial" w:cs="Arial"/>
          <w:kern w:val="1"/>
          <w:sz w:val="24"/>
          <w:szCs w:val="24"/>
          <w:lang w:eastAsia="hi-IN" w:bidi="hi-IN"/>
        </w:rPr>
        <w:t>p-wide participation and Scout s</w:t>
      </w:r>
      <w:r w:rsidR="001F7A0C" w:rsidRPr="001F7A0C">
        <w:rPr>
          <w:rFonts w:ascii="Arial" w:eastAsia="SimSun" w:hAnsi="Arial" w:cs="Arial"/>
          <w:kern w:val="1"/>
          <w:sz w:val="24"/>
          <w:szCs w:val="24"/>
          <w:lang w:eastAsia="hi-IN" w:bidi="hi-IN"/>
        </w:rPr>
        <w:t xml:space="preserve">pirit.  The Individual Scout spirit award is available to multiple Scouts </w:t>
      </w:r>
      <w:r w:rsidR="002803FB">
        <w:rPr>
          <w:rFonts w:ascii="Arial" w:eastAsia="SimSun" w:hAnsi="Arial" w:cs="Arial"/>
          <w:kern w:val="1"/>
          <w:sz w:val="24"/>
          <w:szCs w:val="24"/>
          <w:lang w:eastAsia="hi-IN" w:bidi="hi-IN"/>
        </w:rPr>
        <w:t>upon the recommendation of the s</w:t>
      </w:r>
      <w:r w:rsidR="001F7A0C" w:rsidRPr="001F7A0C">
        <w:rPr>
          <w:rFonts w:ascii="Arial" w:eastAsia="SimSun" w:hAnsi="Arial" w:cs="Arial"/>
          <w:kern w:val="1"/>
          <w:sz w:val="24"/>
          <w:szCs w:val="24"/>
          <w:lang w:eastAsia="hi-IN" w:bidi="hi-IN"/>
        </w:rPr>
        <w:t>taff and the Scout’</w:t>
      </w:r>
      <w:r w:rsidR="002803FB">
        <w:rPr>
          <w:rFonts w:ascii="Arial" w:eastAsia="SimSun" w:hAnsi="Arial" w:cs="Arial"/>
          <w:kern w:val="1"/>
          <w:sz w:val="24"/>
          <w:szCs w:val="24"/>
          <w:lang w:eastAsia="hi-IN" w:bidi="hi-IN"/>
        </w:rPr>
        <w:t xml:space="preserve">s </w:t>
      </w:r>
      <w:r>
        <w:rPr>
          <w:rFonts w:ascii="Arial" w:eastAsia="SimSun" w:hAnsi="Arial" w:cs="Arial"/>
          <w:kern w:val="1"/>
          <w:sz w:val="24"/>
          <w:szCs w:val="24"/>
          <w:lang w:eastAsia="hi-IN" w:bidi="hi-IN"/>
        </w:rPr>
        <w:t>unit’s l</w:t>
      </w:r>
      <w:r w:rsidR="001F7A0C" w:rsidRPr="001F7A0C">
        <w:rPr>
          <w:rFonts w:ascii="Arial" w:eastAsia="SimSun" w:hAnsi="Arial" w:cs="Arial"/>
          <w:kern w:val="1"/>
          <w:sz w:val="24"/>
          <w:szCs w:val="24"/>
          <w:lang w:eastAsia="hi-IN" w:bidi="hi-IN"/>
        </w:rPr>
        <w:t>eadership.</w:t>
      </w:r>
      <w:r w:rsidR="00367284">
        <w:rPr>
          <w:rFonts w:ascii="Arial" w:eastAsia="SimSun" w:hAnsi="Arial" w:cs="Arial"/>
          <w:kern w:val="1"/>
          <w:sz w:val="24"/>
          <w:szCs w:val="24"/>
          <w:lang w:eastAsia="hi-IN" w:bidi="hi-IN"/>
        </w:rPr>
        <w:t xml:space="preserve">  </w:t>
      </w:r>
    </w:p>
    <w:p w14:paraId="7BA05D5F" w14:textId="77777777" w:rsidR="00D22C21" w:rsidRDefault="00D22C21">
      <w:pPr>
        <w:spacing w:after="160" w:line="259" w:lineRule="auto"/>
        <w:ind w:left="0" w:firstLine="0"/>
        <w:rPr>
          <w:rFonts w:asciiTheme="majorHAnsi" w:eastAsia="SimSun" w:hAnsiTheme="majorHAnsi" w:cstheme="majorBidi"/>
          <w:b/>
          <w:color w:val="2E74B5" w:themeColor="accent1" w:themeShade="BF"/>
          <w:sz w:val="40"/>
          <w:szCs w:val="32"/>
          <w:lang w:eastAsia="hi-IN" w:bidi="hi-IN"/>
        </w:rPr>
      </w:pPr>
      <w:r>
        <w:rPr>
          <w:rFonts w:eastAsia="SimSun"/>
          <w:lang w:eastAsia="hi-IN" w:bidi="hi-IN"/>
        </w:rPr>
        <w:br w:type="page"/>
      </w:r>
    </w:p>
    <w:p w14:paraId="522B03C4" w14:textId="77777777" w:rsidR="001F7A0C" w:rsidRPr="001F7A0C" w:rsidRDefault="001F7A0C" w:rsidP="005B04D7">
      <w:pPr>
        <w:pStyle w:val="Heading1"/>
        <w:rPr>
          <w:rFonts w:eastAsia="SimSun"/>
          <w:lang w:eastAsia="hi-IN" w:bidi="hi-IN"/>
        </w:rPr>
      </w:pPr>
      <w:bookmarkStart w:id="27" w:name="_Toc441155905"/>
      <w:r w:rsidRPr="001F7A0C">
        <w:rPr>
          <w:rFonts w:eastAsia="SimSun"/>
          <w:lang w:eastAsia="hi-IN" w:bidi="hi-IN"/>
        </w:rPr>
        <w:lastRenderedPageBreak/>
        <w:t>LEADER’S PRE-CAMP CHECKLIST</w:t>
      </w:r>
      <w:bookmarkEnd w:id="27"/>
    </w:p>
    <w:p w14:paraId="573C5297" w14:textId="77777777" w:rsidR="001F7A0C" w:rsidRP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Check off this list as you complete each task as part of your planning.</w:t>
      </w:r>
    </w:p>
    <w:p w14:paraId="4039434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6FD694CA"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Working with your troop committee, recruit and train assistant camp leaders. </w:t>
      </w:r>
    </w:p>
    <w:p w14:paraId="16170AB6"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Schedule your troop’s parents’ night and present Camp information.</w:t>
      </w:r>
    </w:p>
    <w:p w14:paraId="0D02AF61"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Using pre-registration materials, make sure all Scouts register for activity sessions before June 15th. </w:t>
      </w:r>
    </w:p>
    <w:p w14:paraId="3B0EC5C0"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Complete a roster of all Scouts going to camp.  Do you have all the last minute ones? </w:t>
      </w:r>
    </w:p>
    <w:p w14:paraId="40C5225A"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Turn this roster into the Council Service Center two weeks before arrival at camp.</w:t>
      </w:r>
    </w:p>
    <w:p w14:paraId="65C3BB19"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Names, addresses, and phone numbers of all parents.  Do you know where they can be reached in an emergency?</w:t>
      </w:r>
    </w:p>
    <w:p w14:paraId="20ED9735"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Health and medical record forms for each Scout and leader.  No Scout or adult may register or remain in camp without one.  Medical forms need all immunization dates, parent, and doctor signatures.</w:t>
      </w:r>
    </w:p>
    <w:p w14:paraId="55CEA006"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All transportation arrangements made both to and from camp.</w:t>
      </w:r>
    </w:p>
    <w:p w14:paraId="72DDE2DD"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camping and program equipment (including troop and American flags, tarps, and  cooking equipment)</w:t>
      </w:r>
    </w:p>
    <w:p w14:paraId="45552C93"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Each Scout is properly equipped (See checklist!  Have an equipment check just before camp!  Discourage boys from being over-equipped.).</w:t>
      </w:r>
    </w:p>
    <w:p w14:paraId="6F9BD9A4"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All pre-camp program planning is completed and leader has necessary information and records--Scout advancement goals--troop analysis (which youth leaders are going to camp, number of patrols, who cannot swim, etc.)</w:t>
      </w:r>
    </w:p>
    <w:p w14:paraId="48F96B67"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Camping patrols have elected their leaders.</w:t>
      </w:r>
    </w:p>
    <w:p w14:paraId="239A2DF4"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All parents aware of plans--date, time, and place of departure, return date, time, and place of arrival, mailing and phone information, visiting day rules, Friday evening BBQ etc. </w:t>
      </w:r>
    </w:p>
    <w:p w14:paraId="6CE1B3D1"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All Scouts and leaders properly uniformed (have summer uniform inspection at a troop meeting prior to camp). Leader has sufficient funds for emergencies.</w:t>
      </w:r>
    </w:p>
    <w:p w14:paraId="29BC5263"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First Aid Kit in good condition and ready to go.</w:t>
      </w:r>
    </w:p>
    <w:p w14:paraId="38B16460"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All tent assignments made on patrol basis (plan on 2-man tents).</w:t>
      </w:r>
    </w:p>
    <w:p w14:paraId="08648A80"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Troop SPL (or camp SPL elected) will be in camp. </w:t>
      </w:r>
    </w:p>
    <w:p w14:paraId="1421F8E4"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Balance of all fees paid.</w:t>
      </w:r>
    </w:p>
    <w:p w14:paraId="7655F2A1"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committee has contacted parents of all Scouts not signed up for camp.</w:t>
      </w:r>
    </w:p>
    <w:p w14:paraId="5A4A0658"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Final Troop leaders’ meeting; check on any last minute program changes and updates.</w:t>
      </w:r>
    </w:p>
    <w:p w14:paraId="64E2418C" w14:textId="77777777" w:rsidR="001F7A0C" w:rsidRPr="001F7A0C" w:rsidRDefault="001F7A0C" w:rsidP="001F7A0C">
      <w:pPr>
        <w:widowControl w:val="0"/>
        <w:numPr>
          <w:ilvl w:val="0"/>
          <w:numId w:val="10"/>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All papers ready:        </w:t>
      </w:r>
    </w:p>
    <w:p w14:paraId="56F9810F"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CD8F730" w14:textId="77777777" w:rsid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TROOP EQUIPMENT LIST</w:t>
      </w:r>
    </w:p>
    <w:p w14:paraId="6A8FC500" w14:textId="77777777" w:rsidR="007665ED" w:rsidRPr="001F7A0C" w:rsidRDefault="007665ED" w:rsidP="001F7A0C">
      <w:pPr>
        <w:widowControl w:val="0"/>
        <w:suppressAutoHyphens/>
        <w:ind w:left="0" w:firstLine="0"/>
        <w:rPr>
          <w:rFonts w:ascii="Arial" w:eastAsia="SimSun" w:hAnsi="Arial" w:cs="Arial"/>
          <w:b/>
          <w:bCs/>
          <w:kern w:val="1"/>
          <w:sz w:val="24"/>
          <w:szCs w:val="24"/>
          <w:lang w:eastAsia="hi-IN" w:bidi="hi-IN"/>
        </w:rPr>
      </w:pPr>
    </w:p>
    <w:p w14:paraId="288585AA" w14:textId="77777777" w:rsidR="001F7A0C" w:rsidRPr="001F7A0C" w:rsidRDefault="008177D3" w:rsidP="001F7A0C">
      <w:pPr>
        <w:widowControl w:val="0"/>
        <w:suppressAutoHyphens/>
        <w:ind w:left="0" w:firstLine="0"/>
        <w:rPr>
          <w:rFonts w:ascii="Arial" w:eastAsia="SimSun" w:hAnsi="Arial" w:cs="Arial"/>
          <w:i/>
          <w:iCs/>
          <w:kern w:val="1"/>
          <w:sz w:val="24"/>
          <w:szCs w:val="24"/>
          <w:lang w:eastAsia="hi-IN" w:bidi="hi-IN"/>
        </w:rPr>
      </w:pPr>
      <w:r>
        <w:rPr>
          <w:rFonts w:ascii="Arial" w:eastAsia="SimSun" w:hAnsi="Arial" w:cs="Arial"/>
          <w:i/>
          <w:iCs/>
          <w:kern w:val="1"/>
          <w:sz w:val="24"/>
          <w:szCs w:val="24"/>
          <w:lang w:eastAsia="hi-IN" w:bidi="hi-IN"/>
        </w:rPr>
        <w:t xml:space="preserve">Already in </w:t>
      </w:r>
      <w:r w:rsidR="001F7A0C" w:rsidRPr="001F7A0C">
        <w:rPr>
          <w:rFonts w:ascii="Arial" w:eastAsia="SimSun" w:hAnsi="Arial" w:cs="Arial"/>
          <w:i/>
          <w:iCs/>
          <w:kern w:val="1"/>
          <w:sz w:val="24"/>
          <w:szCs w:val="24"/>
          <w:lang w:eastAsia="hi-IN" w:bidi="hi-IN"/>
        </w:rPr>
        <w:t>camp sites</w:t>
      </w:r>
    </w:p>
    <w:p w14:paraId="25659D7B" w14:textId="77777777" w:rsidR="001F7A0C" w:rsidRPr="008177D3" w:rsidRDefault="001F7A0C" w:rsidP="008177D3">
      <w:pPr>
        <w:pStyle w:val="ListParagraph"/>
        <w:widowControl w:val="0"/>
        <w:numPr>
          <w:ilvl w:val="0"/>
          <w:numId w:val="21"/>
        </w:numPr>
        <w:suppressAutoHyphens/>
        <w:rPr>
          <w:rFonts w:ascii="Arial" w:eastAsia="SimSun" w:hAnsi="Arial" w:cs="Arial"/>
          <w:kern w:val="1"/>
          <w:sz w:val="24"/>
          <w:szCs w:val="24"/>
          <w:lang w:eastAsia="hi-IN" w:bidi="hi-IN"/>
        </w:rPr>
      </w:pPr>
      <w:r w:rsidRPr="008177D3">
        <w:rPr>
          <w:rFonts w:ascii="Arial" w:eastAsia="SimSun" w:hAnsi="Arial" w:cs="Arial"/>
          <w:kern w:val="1"/>
          <w:sz w:val="24"/>
          <w:szCs w:val="24"/>
          <w:lang w:eastAsia="hi-IN" w:bidi="hi-IN"/>
        </w:rPr>
        <w:t>Two-person canvas wall tent</w:t>
      </w:r>
      <w:r w:rsidR="008177D3">
        <w:rPr>
          <w:rFonts w:ascii="Arial" w:eastAsia="SimSun" w:hAnsi="Arial" w:cs="Arial"/>
          <w:kern w:val="1"/>
          <w:sz w:val="24"/>
          <w:szCs w:val="24"/>
          <w:lang w:eastAsia="hi-IN" w:bidi="hi-IN"/>
        </w:rPr>
        <w:t>s</w:t>
      </w:r>
      <w:r w:rsidRPr="008177D3">
        <w:rPr>
          <w:rFonts w:ascii="Arial" w:eastAsia="SimSun" w:hAnsi="Arial" w:cs="Arial"/>
          <w:kern w:val="1"/>
          <w:sz w:val="24"/>
          <w:szCs w:val="24"/>
          <w:lang w:eastAsia="hi-IN" w:bidi="hi-IN"/>
        </w:rPr>
        <w:t xml:space="preserve"> on a platform</w:t>
      </w:r>
      <w:r w:rsidR="008177D3">
        <w:rPr>
          <w:rFonts w:ascii="Arial" w:eastAsia="SimSun" w:hAnsi="Arial" w:cs="Arial"/>
          <w:kern w:val="1"/>
          <w:sz w:val="24"/>
          <w:szCs w:val="24"/>
          <w:lang w:eastAsia="hi-IN" w:bidi="hi-IN"/>
        </w:rPr>
        <w:t>s</w:t>
      </w:r>
      <w:r w:rsidRPr="008177D3">
        <w:rPr>
          <w:rFonts w:ascii="Arial" w:eastAsia="SimSun" w:hAnsi="Arial" w:cs="Arial"/>
          <w:kern w:val="1"/>
          <w:sz w:val="24"/>
          <w:szCs w:val="24"/>
          <w:lang w:eastAsia="hi-IN" w:bidi="hi-IN"/>
        </w:rPr>
        <w:t>.</w:t>
      </w:r>
      <w:r w:rsidR="008177D3">
        <w:rPr>
          <w:rFonts w:ascii="Arial" w:eastAsia="SimSun" w:hAnsi="Arial" w:cs="Arial"/>
          <w:kern w:val="1"/>
          <w:sz w:val="24"/>
          <w:szCs w:val="24"/>
          <w:lang w:eastAsia="hi-IN" w:bidi="hi-IN"/>
        </w:rPr>
        <w:t xml:space="preserve"> (see page 9)</w:t>
      </w:r>
      <w:r w:rsidRPr="008177D3">
        <w:rPr>
          <w:rFonts w:ascii="Arial" w:eastAsia="SimSun" w:hAnsi="Arial" w:cs="Arial"/>
          <w:kern w:val="1"/>
          <w:sz w:val="24"/>
          <w:szCs w:val="24"/>
          <w:lang w:eastAsia="hi-IN" w:bidi="hi-IN"/>
        </w:rPr>
        <w:tab/>
      </w:r>
    </w:p>
    <w:p w14:paraId="46573F8A"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Cot</w:t>
      </w:r>
      <w:r w:rsidR="008177D3">
        <w:rPr>
          <w:rFonts w:ascii="Arial" w:eastAsia="SimSun" w:hAnsi="Arial" w:cs="Arial"/>
          <w:kern w:val="1"/>
          <w:sz w:val="24"/>
          <w:szCs w:val="24"/>
          <w:lang w:eastAsia="hi-IN" w:bidi="hi-IN"/>
        </w:rPr>
        <w:t>s</w:t>
      </w:r>
    </w:p>
    <w:p w14:paraId="1C2D7264"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Dining fly</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t xml:space="preserve">            </w:t>
      </w:r>
    </w:p>
    <w:p w14:paraId="168A3754"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Picnic Table</w:t>
      </w:r>
      <w:r w:rsidR="008177D3">
        <w:rPr>
          <w:rFonts w:ascii="Arial" w:eastAsia="SimSun" w:hAnsi="Arial" w:cs="Arial"/>
          <w:kern w:val="1"/>
          <w:sz w:val="24"/>
          <w:szCs w:val="24"/>
          <w:lang w:eastAsia="hi-IN" w:bidi="hi-IN"/>
        </w:rPr>
        <w:t>(s)</w:t>
      </w:r>
    </w:p>
    <w:p w14:paraId="4F79528E"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Latrine</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7C60DE89"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lastRenderedPageBreak/>
        <w:t>Multi-spigot washstand (cold water)</w:t>
      </w:r>
    </w:p>
    <w:p w14:paraId="2B461C84"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Bulletin board</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3BC0B96A"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Flagpole</w:t>
      </w:r>
    </w:p>
    <w:p w14:paraId="6B95D998"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Campfire area</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6EC97DFF"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Rake</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42F3A17D"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Shovel</w:t>
      </w:r>
    </w:p>
    <w:p w14:paraId="17870A03" w14:textId="77777777" w:rsidR="001F7A0C" w:rsidRP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Hose</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3297C126" w14:textId="77777777" w:rsidR="001F7A0C" w:rsidRDefault="001F7A0C" w:rsidP="001F7A0C">
      <w:pPr>
        <w:widowControl w:val="0"/>
        <w:numPr>
          <w:ilvl w:val="0"/>
          <w:numId w:val="12"/>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Scrub-brush</w:t>
      </w:r>
    </w:p>
    <w:p w14:paraId="02D9A128" w14:textId="77777777" w:rsidR="007665ED" w:rsidRPr="001F7A0C" w:rsidRDefault="007665ED" w:rsidP="007665ED">
      <w:pPr>
        <w:widowControl w:val="0"/>
        <w:suppressAutoHyphens/>
        <w:rPr>
          <w:rFonts w:ascii="Arial" w:eastAsia="SimSun" w:hAnsi="Arial" w:cs="Arial"/>
          <w:kern w:val="1"/>
          <w:sz w:val="24"/>
          <w:szCs w:val="24"/>
          <w:lang w:eastAsia="hi-IN" w:bidi="hi-IN"/>
        </w:rPr>
      </w:pPr>
    </w:p>
    <w:p w14:paraId="7208208B" w14:textId="77777777" w:rsid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Available from the Quartermaster</w:t>
      </w:r>
    </w:p>
    <w:p w14:paraId="3CD56A5C" w14:textId="77777777" w:rsidR="007665ED" w:rsidRPr="001F7A0C" w:rsidRDefault="007665ED" w:rsidP="001F7A0C">
      <w:pPr>
        <w:widowControl w:val="0"/>
        <w:suppressAutoHyphens/>
        <w:ind w:left="0" w:firstLine="0"/>
        <w:rPr>
          <w:rFonts w:ascii="Arial" w:eastAsia="SimSun" w:hAnsi="Arial" w:cs="Arial"/>
          <w:i/>
          <w:iCs/>
          <w:kern w:val="1"/>
          <w:sz w:val="24"/>
          <w:szCs w:val="24"/>
          <w:lang w:eastAsia="hi-IN" w:bidi="hi-IN"/>
        </w:rPr>
      </w:pPr>
    </w:p>
    <w:p w14:paraId="625E318C"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Toilet paper</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529FB7CD"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Latrine cleaning supplies</w:t>
      </w:r>
    </w:p>
    <w:p w14:paraId="545B1B8C"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Binder twine (for improvements)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463CAF2A"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Bow saws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2118A7EA"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Rakes</w:t>
      </w:r>
    </w:p>
    <w:p w14:paraId="49EE84B0"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Shovels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5E65351E" w14:textId="77777777" w:rsidR="001F7A0C" w:rsidRP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Dutch ovens (limited quantity)</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6BB3B04A" w14:textId="77777777" w:rsidR="001F7A0C" w:rsidRDefault="001F7A0C" w:rsidP="001F7A0C">
      <w:pPr>
        <w:widowControl w:val="0"/>
        <w:numPr>
          <w:ilvl w:val="0"/>
          <w:numId w:val="13"/>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Ask … we’ll be happy to help!</w:t>
      </w:r>
    </w:p>
    <w:p w14:paraId="677EF267" w14:textId="77777777" w:rsidR="007665ED" w:rsidRPr="001F7A0C" w:rsidRDefault="007665ED" w:rsidP="001F7A0C">
      <w:pPr>
        <w:widowControl w:val="0"/>
        <w:numPr>
          <w:ilvl w:val="0"/>
          <w:numId w:val="13"/>
        </w:numPr>
        <w:suppressAutoHyphens/>
        <w:rPr>
          <w:rFonts w:ascii="Arial" w:eastAsia="SimSun" w:hAnsi="Arial" w:cs="Arial"/>
          <w:kern w:val="1"/>
          <w:sz w:val="24"/>
          <w:szCs w:val="24"/>
          <w:lang w:eastAsia="hi-IN" w:bidi="hi-IN"/>
        </w:rPr>
      </w:pPr>
    </w:p>
    <w:p w14:paraId="0C264C70" w14:textId="77777777" w:rsid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Suggested troop equipment to bring</w:t>
      </w:r>
    </w:p>
    <w:p w14:paraId="344F1132" w14:textId="77777777" w:rsidR="007665ED" w:rsidRPr="001F7A0C" w:rsidRDefault="007665ED" w:rsidP="001F7A0C">
      <w:pPr>
        <w:widowControl w:val="0"/>
        <w:suppressAutoHyphens/>
        <w:ind w:left="0" w:firstLine="0"/>
        <w:rPr>
          <w:rFonts w:ascii="Arial" w:eastAsia="SimSun" w:hAnsi="Arial" w:cs="Arial"/>
          <w:i/>
          <w:iCs/>
          <w:kern w:val="1"/>
          <w:sz w:val="24"/>
          <w:szCs w:val="24"/>
          <w:lang w:eastAsia="hi-IN" w:bidi="hi-IN"/>
        </w:rPr>
      </w:pPr>
    </w:p>
    <w:p w14:paraId="585380F5"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U.S. flag for Flag pole</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16871006"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flag</w:t>
      </w:r>
    </w:p>
    <w:p w14:paraId="567E6190"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First Aid kit</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4971B1AC"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Lantern (battery)</w:t>
      </w:r>
    </w:p>
    <w:p w14:paraId="29B9DD97"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Saws &amp; axes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5A76B5FB"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Dutch oven, reflector oven</w:t>
      </w:r>
    </w:p>
    <w:p w14:paraId="17304D01"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Spices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3306EBA4"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Percolating coffee pot</w:t>
      </w:r>
    </w:p>
    <w:p w14:paraId="2B8AC8F9"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Merit Badge book library</w:t>
      </w:r>
    </w:p>
    <w:p w14:paraId="064CBC7F"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Leaders Guide</w:t>
      </w:r>
    </w:p>
    <w:p w14:paraId="48E804EA"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Tents, if staying in Mt. Ellen or exceeding capacity in other sites.</w:t>
      </w:r>
    </w:p>
    <w:p w14:paraId="0811685E"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Stew pot</w:t>
      </w:r>
    </w:p>
    <w:p w14:paraId="1EDD8C15" w14:textId="77777777" w:rsidR="001F7A0C" w:rsidRPr="001F7A0C" w:rsidRDefault="001F7A0C" w:rsidP="001F7A0C">
      <w:pPr>
        <w:widowControl w:val="0"/>
        <w:numPr>
          <w:ilvl w:val="0"/>
          <w:numId w:val="14"/>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Cooking utensils</w:t>
      </w:r>
    </w:p>
    <w:p w14:paraId="3453C25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0C546798" w14:textId="77777777" w:rsid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Suggested equipment for troop leader to bring</w:t>
      </w:r>
    </w:p>
    <w:p w14:paraId="1D16E4B9" w14:textId="77777777" w:rsidR="007665ED" w:rsidRPr="001F7A0C" w:rsidRDefault="007665ED" w:rsidP="001F7A0C">
      <w:pPr>
        <w:widowControl w:val="0"/>
        <w:suppressAutoHyphens/>
        <w:ind w:left="0" w:firstLine="0"/>
        <w:rPr>
          <w:rFonts w:ascii="Arial" w:eastAsia="SimSun" w:hAnsi="Arial" w:cs="Arial"/>
          <w:i/>
          <w:iCs/>
          <w:kern w:val="1"/>
          <w:sz w:val="24"/>
          <w:szCs w:val="24"/>
          <w:lang w:eastAsia="hi-IN" w:bidi="hi-IN"/>
        </w:rPr>
      </w:pPr>
    </w:p>
    <w:p w14:paraId="12515105"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Alarm clock (wind-up / battery)</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549DEF0D"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Radio for weather reports</w:t>
      </w:r>
    </w:p>
    <w:p w14:paraId="49E8B571"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Lawn chair</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7F858338"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Lantern</w:t>
      </w:r>
    </w:p>
    <w:p w14:paraId="4007ED03"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Clipboard</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0B1C54B3"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Thumb tacks</w:t>
      </w:r>
    </w:p>
    <w:p w14:paraId="58EA0AE0"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merit badge pamphlets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25B027E4"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advancement reports</w:t>
      </w:r>
    </w:p>
    <w:p w14:paraId="71F71A9C"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lastRenderedPageBreak/>
        <w:t>Medical forms, copies for all</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2FC4C923"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Swim test records</w:t>
      </w:r>
    </w:p>
    <w:p w14:paraId="2B64FDF0"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Camp payment receipts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5C6E98D5"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checkbook</w:t>
      </w:r>
    </w:p>
    <w:p w14:paraId="19EA0982"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Troop insurance information</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427B89CE" w14:textId="77777777" w:rsidR="001F7A0C" w:rsidRPr="001F7A0C" w:rsidRDefault="001F7A0C" w:rsidP="001F7A0C">
      <w:pPr>
        <w:widowControl w:val="0"/>
        <w:numPr>
          <w:ilvl w:val="0"/>
          <w:numId w:val="15"/>
        </w:numPr>
        <w:suppressAutoHyphens/>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Pre-camp planning paperwork</w:t>
      </w:r>
    </w:p>
    <w:p w14:paraId="18628BEA" w14:textId="77777777" w:rsidR="001F7A0C" w:rsidRPr="001F7A0C" w:rsidRDefault="001F7A0C" w:rsidP="001F7A0C">
      <w:pPr>
        <w:widowControl w:val="0"/>
        <w:suppressAutoHyphens/>
        <w:ind w:left="0" w:firstLine="0"/>
        <w:rPr>
          <w:rFonts w:ascii="Arial" w:eastAsia="SimSun" w:hAnsi="Arial" w:cs="Arial"/>
          <w:i/>
          <w:iCs/>
          <w:kern w:val="1"/>
          <w:sz w:val="24"/>
          <w:szCs w:val="24"/>
          <w:lang w:eastAsia="hi-IN" w:bidi="hi-IN"/>
        </w:rPr>
      </w:pPr>
    </w:p>
    <w:p w14:paraId="179E4EF3" w14:textId="77777777" w:rsidR="001F7A0C" w:rsidRPr="001F7A0C" w:rsidRDefault="001F7A0C" w:rsidP="001F7A0C">
      <w:pPr>
        <w:widowControl w:val="0"/>
        <w:numPr>
          <w:ilvl w:val="0"/>
          <w:numId w:val="16"/>
        </w:numPr>
        <w:suppressAutoHyphens/>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 xml:space="preserve">Have vacation phone number of any parent/spouse who will be away during camp. </w:t>
      </w:r>
    </w:p>
    <w:p w14:paraId="2F4789EF" w14:textId="77777777" w:rsidR="001F7A0C" w:rsidRPr="001F7A0C" w:rsidRDefault="001F7A0C" w:rsidP="001F7A0C">
      <w:pPr>
        <w:widowControl w:val="0"/>
        <w:numPr>
          <w:ilvl w:val="0"/>
          <w:numId w:val="16"/>
        </w:numPr>
        <w:suppressAutoHyphens/>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 xml:space="preserve">It is advisable to bring a copy of each medical form: the original to turn in, a copy for your reference.  </w:t>
      </w:r>
    </w:p>
    <w:p w14:paraId="66835E81" w14:textId="77777777" w:rsidR="001F7A0C" w:rsidRPr="001F7A0C" w:rsidRDefault="001F7A0C" w:rsidP="001F7A0C">
      <w:pPr>
        <w:widowControl w:val="0"/>
        <w:numPr>
          <w:ilvl w:val="0"/>
          <w:numId w:val="16"/>
        </w:numPr>
        <w:suppressAutoHyphens/>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 xml:space="preserve">Planning brings a good camp experience! </w:t>
      </w:r>
    </w:p>
    <w:p w14:paraId="58CD5C0B" w14:textId="77777777" w:rsidR="001F7A0C" w:rsidRPr="00D22C21" w:rsidRDefault="00D22C21" w:rsidP="00D22C21">
      <w:pPr>
        <w:pageBreakBefore/>
        <w:widowControl w:val="0"/>
        <w:suppressAutoHyphens/>
        <w:ind w:left="0" w:firstLine="0"/>
        <w:rPr>
          <w:rFonts w:ascii="Arial" w:eastAsia="SimSun" w:hAnsi="Arial" w:cs="Arial"/>
          <w:b/>
          <w:bCs/>
          <w:kern w:val="1"/>
          <w:sz w:val="24"/>
          <w:szCs w:val="24"/>
          <w:lang w:eastAsia="hi-IN" w:bidi="hi-IN"/>
        </w:rPr>
      </w:pPr>
      <w:r>
        <w:rPr>
          <w:rFonts w:ascii="Arial" w:eastAsia="SimSun" w:hAnsi="Arial" w:cs="Arial"/>
          <w:b/>
          <w:bCs/>
          <w:kern w:val="1"/>
          <w:sz w:val="24"/>
          <w:szCs w:val="24"/>
          <w:lang w:eastAsia="hi-IN" w:bidi="hi-IN"/>
        </w:rPr>
        <w:lastRenderedPageBreak/>
        <w:t>P</w:t>
      </w:r>
      <w:r w:rsidR="001F7A0C" w:rsidRPr="00D22C21">
        <w:rPr>
          <w:rFonts w:ascii="Arial" w:eastAsia="SimSun" w:hAnsi="Arial" w:cs="Arial"/>
          <w:b/>
          <w:bCs/>
          <w:kern w:val="1"/>
          <w:sz w:val="24"/>
          <w:szCs w:val="24"/>
          <w:lang w:eastAsia="hi-IN" w:bidi="hi-IN"/>
        </w:rPr>
        <w:t>ERSONAL EQUIPMENT LIST</w:t>
      </w:r>
    </w:p>
    <w:p w14:paraId="59510263"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xml:space="preserve">This is a suggested list of equipment for an enjoyable stay at camp.  It does get rather cool in the evenings and each boy should be prepared for this.  Also, footlockers are recommended over duffel bags and packs, as they are easier to keep organized, can be locked, and may slide right under the bunks.  It is a good idea to label items with your name and troop number. </w:t>
      </w:r>
    </w:p>
    <w:p w14:paraId="13D57B7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7FEF36FC"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Clothing</w:t>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t>Useful Equipment</w:t>
      </w:r>
    </w:p>
    <w:p w14:paraId="171D53D1" w14:textId="77777777" w:rsidR="001F7A0C" w:rsidRPr="001F7A0C" w:rsidRDefault="00520A87" w:rsidP="001F7A0C">
      <w:pPr>
        <w:widowControl w:val="0"/>
        <w:suppressAutoHyphens/>
        <w:ind w:left="0" w:firstLine="0"/>
        <w:rPr>
          <w:rFonts w:ascii="Arial" w:eastAsia="SimSun" w:hAnsi="Arial" w:cs="Arial"/>
          <w:kern w:val="1"/>
          <w:sz w:val="24"/>
          <w:szCs w:val="24"/>
          <w:lang w:eastAsia="hi-IN" w:bidi="hi-IN"/>
        </w:rPr>
      </w:pPr>
      <w:r>
        <w:rPr>
          <w:rFonts w:ascii="Arial" w:eastAsia="SimSun" w:hAnsi="Arial" w:cs="Arial"/>
          <w:kern w:val="1"/>
          <w:sz w:val="24"/>
          <w:szCs w:val="24"/>
          <w:lang w:eastAsia="hi-IN" w:bidi="hi-IN"/>
        </w:rPr>
        <w:t> Complete S</w:t>
      </w:r>
      <w:r w:rsidR="001F7A0C" w:rsidRPr="001F7A0C">
        <w:rPr>
          <w:rFonts w:ascii="Arial" w:eastAsia="SimSun" w:hAnsi="Arial" w:cs="Arial"/>
          <w:kern w:val="1"/>
          <w:sz w:val="24"/>
          <w:szCs w:val="24"/>
          <w:lang w:eastAsia="hi-IN" w:bidi="hi-IN"/>
        </w:rPr>
        <w:t>cout uniform</w:t>
      </w:r>
      <w:r w:rsidR="001F7A0C" w:rsidRPr="001F7A0C">
        <w:rPr>
          <w:rFonts w:ascii="Arial" w:eastAsia="SimSun" w:hAnsi="Arial" w:cs="Arial"/>
          <w:kern w:val="1"/>
          <w:sz w:val="24"/>
          <w:szCs w:val="24"/>
          <w:lang w:eastAsia="hi-IN" w:bidi="hi-IN"/>
        </w:rPr>
        <w:tab/>
      </w:r>
      <w:r w:rsidR="001F7A0C" w:rsidRPr="001F7A0C">
        <w:rPr>
          <w:rFonts w:ascii="Arial" w:eastAsia="SimSun" w:hAnsi="Arial" w:cs="Arial"/>
          <w:kern w:val="1"/>
          <w:sz w:val="24"/>
          <w:szCs w:val="24"/>
          <w:lang w:eastAsia="hi-IN" w:bidi="hi-IN"/>
        </w:rPr>
        <w:tab/>
      </w:r>
      <w:r w:rsidR="001F7A0C" w:rsidRPr="001F7A0C">
        <w:rPr>
          <w:rFonts w:ascii="Arial" w:eastAsia="SimSun" w:hAnsi="Arial" w:cs="Arial"/>
          <w:kern w:val="1"/>
          <w:sz w:val="24"/>
          <w:szCs w:val="24"/>
          <w:lang w:eastAsia="hi-IN" w:bidi="hi-IN"/>
        </w:rPr>
        <w:t> Sunglasses</w:t>
      </w:r>
    </w:p>
    <w:p w14:paraId="5B252C8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Underwear</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Sun Screen</w:t>
      </w:r>
    </w:p>
    <w:p w14:paraId="3C2AFCD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Socks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Daypack</w:t>
      </w:r>
    </w:p>
    <w:p w14:paraId="5832488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T-shirts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Knife, fork, &amp; spoon</w:t>
      </w:r>
    </w:p>
    <w:p w14:paraId="1C153205"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Long pants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Flashlight (extra batteries)</w:t>
      </w:r>
    </w:p>
    <w:p w14:paraId="742CAE8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Beach towel</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Mess kit, canteen</w:t>
      </w:r>
    </w:p>
    <w:p w14:paraId="71303A2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Swim trunks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Boy Scout Handbook</w:t>
      </w:r>
    </w:p>
    <w:p w14:paraId="62348E9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Jacket</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Pen, pencil, and notebook</w:t>
      </w:r>
    </w:p>
    <w:p w14:paraId="154FF4C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Rain gear</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Compass</w:t>
      </w:r>
    </w:p>
    <w:p w14:paraId="376E44AB"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Handkerchiefs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Insect repellent</w:t>
      </w:r>
    </w:p>
    <w:p w14:paraId="1C4D2DD0"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Extra sneakers</w:t>
      </w:r>
    </w:p>
    <w:p w14:paraId="57E3484C"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Hiking boots</w:t>
      </w:r>
    </w:p>
    <w:p w14:paraId="45596D3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12C0B101"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 xml:space="preserve">Bedding </w:t>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r>
      <w:r w:rsidRPr="001F7A0C">
        <w:rPr>
          <w:rFonts w:ascii="Arial" w:eastAsia="SimSun" w:hAnsi="Arial" w:cs="Arial"/>
          <w:b/>
          <w:bCs/>
          <w:kern w:val="1"/>
          <w:sz w:val="24"/>
          <w:szCs w:val="24"/>
          <w:lang w:eastAsia="hi-IN" w:bidi="hi-IN"/>
        </w:rPr>
        <w:tab/>
        <w:t>Optional Equipment</w:t>
      </w:r>
    </w:p>
    <w:p w14:paraId="05531FC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Sleeping bag or 2-3 warm blankets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Camera</w:t>
      </w:r>
    </w:p>
    <w:p w14:paraId="60F7A3EF"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Air mattress or foam pad</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Bible / Prayer book</w:t>
      </w:r>
    </w:p>
    <w:p w14:paraId="1758E4F7"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Pillow</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Mending</w:t>
      </w:r>
      <w:r w:rsidR="00520A87">
        <w:rPr>
          <w:rFonts w:ascii="Arial" w:eastAsia="SimSun" w:hAnsi="Arial" w:cs="Arial"/>
          <w:kern w:val="1"/>
          <w:sz w:val="24"/>
          <w:szCs w:val="24"/>
          <w:lang w:eastAsia="hi-IN" w:bidi="hi-IN"/>
        </w:rPr>
        <w:t>/sewing</w:t>
      </w:r>
      <w:r w:rsidRPr="001F7A0C">
        <w:rPr>
          <w:rFonts w:ascii="Arial" w:eastAsia="SimSun" w:hAnsi="Arial" w:cs="Arial"/>
          <w:kern w:val="1"/>
          <w:sz w:val="24"/>
          <w:szCs w:val="24"/>
          <w:lang w:eastAsia="hi-IN" w:bidi="hi-IN"/>
        </w:rPr>
        <w:t xml:space="preserve"> kit</w:t>
      </w:r>
    </w:p>
    <w:p w14:paraId="485482BD"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Toothbrush, toothpaste</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 First Aid Kit</w:t>
      </w:r>
    </w:p>
    <w:p w14:paraId="6D28708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Soap &amp; towels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00520A87">
        <w:rPr>
          <w:rFonts w:ascii="Arial" w:eastAsia="SimSun" w:hAnsi="Arial" w:cs="Arial"/>
          <w:kern w:val="1"/>
          <w:sz w:val="24"/>
          <w:szCs w:val="24"/>
          <w:lang w:eastAsia="hi-IN" w:bidi="hi-IN"/>
        </w:rPr>
        <w:t> Fishing tackle</w:t>
      </w:r>
    </w:p>
    <w:p w14:paraId="43723CD8"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 Stationary &amp; stamps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w:t>
      </w:r>
      <w:r w:rsidR="00520A87">
        <w:rPr>
          <w:rFonts w:ascii="Arial" w:eastAsia="SimSun" w:hAnsi="Arial" w:cs="Arial"/>
          <w:kern w:val="1"/>
          <w:sz w:val="24"/>
          <w:szCs w:val="24"/>
          <w:lang w:eastAsia="hi-IN" w:bidi="hi-IN"/>
        </w:rPr>
        <w:t xml:space="preserve"> Trading Post spending money (small</w:t>
      </w:r>
      <w:r w:rsidRPr="001F7A0C">
        <w:rPr>
          <w:rFonts w:ascii="Arial" w:eastAsia="SimSun" w:hAnsi="Arial" w:cs="Arial"/>
          <w:kern w:val="1"/>
          <w:sz w:val="24"/>
          <w:szCs w:val="24"/>
          <w:lang w:eastAsia="hi-IN" w:bidi="hi-IN"/>
        </w:rPr>
        <w:t xml:space="preserve"> bills!)</w:t>
      </w:r>
    </w:p>
    <w:p w14:paraId="1094F4B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3D7D3745" w14:textId="77777777" w:rsidR="001F7A0C" w:rsidRPr="001F7A0C" w:rsidRDefault="001F7A0C" w:rsidP="001F7A0C">
      <w:pPr>
        <w:widowControl w:val="0"/>
        <w:suppressAutoHyphens/>
        <w:ind w:left="0" w:firstLine="0"/>
        <w:rPr>
          <w:rFonts w:ascii="Arial" w:eastAsia="SimSun" w:hAnsi="Arial" w:cs="Arial"/>
          <w:b/>
          <w:bCs/>
          <w:kern w:val="1"/>
          <w:sz w:val="24"/>
          <w:szCs w:val="24"/>
          <w:lang w:eastAsia="hi-IN" w:bidi="hi-IN"/>
        </w:rPr>
      </w:pPr>
      <w:r w:rsidRPr="001F7A0C">
        <w:rPr>
          <w:rFonts w:ascii="Arial" w:eastAsia="SimSun" w:hAnsi="Arial" w:cs="Arial"/>
          <w:b/>
          <w:bCs/>
          <w:kern w:val="1"/>
          <w:sz w:val="24"/>
          <w:szCs w:val="24"/>
          <w:lang w:eastAsia="hi-IN" w:bidi="hi-IN"/>
        </w:rPr>
        <w:t>PROHIBITED ITEMS</w:t>
      </w:r>
    </w:p>
    <w:p w14:paraId="07BE38A6" w14:textId="77777777" w:rsidR="001F7A0C" w:rsidRP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The Camp Leadership reserves the right to confiscate and prohibit items from either campers or adults.</w:t>
      </w:r>
    </w:p>
    <w:p w14:paraId="278FDEF8"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55699F71"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Fireworks</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t>Pets</w:t>
      </w:r>
    </w:p>
    <w:p w14:paraId="5016999A"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Alcohol</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t>Firearms</w:t>
      </w:r>
    </w:p>
    <w:p w14:paraId="0E0F83D6"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Archery equipment</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t>Ammunition</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p>
    <w:p w14:paraId="044168E3"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Illegal Drugs / Marijuana</w:t>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r>
      <w:r w:rsidRPr="001F7A0C">
        <w:rPr>
          <w:rFonts w:ascii="Arial" w:eastAsia="SimSun" w:hAnsi="Arial" w:cs="Arial"/>
          <w:kern w:val="1"/>
          <w:sz w:val="24"/>
          <w:szCs w:val="24"/>
          <w:lang w:eastAsia="hi-IN" w:bidi="hi-IN"/>
        </w:rPr>
        <w:tab/>
        <w:t>Chain Saws</w:t>
      </w:r>
    </w:p>
    <w:p w14:paraId="5C616C28"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r w:rsidRPr="001F7A0C">
        <w:rPr>
          <w:rFonts w:ascii="Arial" w:eastAsia="SimSun" w:hAnsi="Arial" w:cs="Arial"/>
          <w:kern w:val="1"/>
          <w:sz w:val="24"/>
          <w:szCs w:val="24"/>
          <w:lang w:eastAsia="hi-IN" w:bidi="hi-IN"/>
        </w:rPr>
        <w:t>Knives with blades over 3” or fixed blades</w:t>
      </w:r>
      <w:r w:rsidRPr="001F7A0C">
        <w:rPr>
          <w:rFonts w:ascii="Arial" w:eastAsia="SimSun" w:hAnsi="Arial" w:cs="Arial"/>
          <w:kern w:val="1"/>
          <w:sz w:val="24"/>
          <w:szCs w:val="24"/>
          <w:lang w:eastAsia="hi-IN" w:bidi="hi-IN"/>
        </w:rPr>
        <w:tab/>
      </w:r>
    </w:p>
    <w:p w14:paraId="207F345E" w14:textId="77777777" w:rsidR="001F7A0C" w:rsidRPr="001F7A0C" w:rsidRDefault="001F7A0C" w:rsidP="001F7A0C">
      <w:pPr>
        <w:widowControl w:val="0"/>
        <w:suppressAutoHyphens/>
        <w:ind w:left="0" w:firstLine="0"/>
        <w:rPr>
          <w:rFonts w:ascii="Arial" w:eastAsia="SimSun" w:hAnsi="Arial" w:cs="Arial"/>
          <w:kern w:val="1"/>
          <w:sz w:val="24"/>
          <w:szCs w:val="24"/>
          <w:lang w:eastAsia="hi-IN" w:bidi="hi-IN"/>
        </w:rPr>
      </w:pPr>
    </w:p>
    <w:p w14:paraId="4B08BAF6" w14:textId="77777777" w:rsidR="001F7A0C" w:rsidRDefault="001F7A0C" w:rsidP="001F7A0C">
      <w:pPr>
        <w:widowControl w:val="0"/>
        <w:suppressAutoHyphens/>
        <w:ind w:left="0" w:firstLine="0"/>
        <w:rPr>
          <w:rFonts w:ascii="Arial" w:eastAsia="SimSun" w:hAnsi="Arial" w:cs="Arial"/>
          <w:i/>
          <w:iCs/>
          <w:kern w:val="1"/>
          <w:sz w:val="24"/>
          <w:szCs w:val="24"/>
          <w:lang w:eastAsia="hi-IN" w:bidi="hi-IN"/>
        </w:rPr>
      </w:pPr>
      <w:r w:rsidRPr="001F7A0C">
        <w:rPr>
          <w:rFonts w:ascii="Arial" w:eastAsia="SimSun" w:hAnsi="Arial" w:cs="Arial"/>
          <w:i/>
          <w:iCs/>
          <w:kern w:val="1"/>
          <w:sz w:val="24"/>
          <w:szCs w:val="24"/>
          <w:lang w:eastAsia="hi-IN" w:bidi="hi-IN"/>
        </w:rPr>
        <w:t>Troop leaders are responsible for the supervision of their troop’s youth and are not permitted to leave camp for the purpose of consuming alcoholic beverages, nor return after consuming alcoholic beverages.</w:t>
      </w:r>
      <w:r w:rsidR="00DD1356">
        <w:rPr>
          <w:rFonts w:ascii="Arial" w:eastAsia="SimSun" w:hAnsi="Arial" w:cs="Arial"/>
          <w:i/>
          <w:iCs/>
          <w:kern w:val="1"/>
          <w:sz w:val="24"/>
          <w:szCs w:val="24"/>
          <w:lang w:eastAsia="hi-IN" w:bidi="hi-IN"/>
        </w:rPr>
        <w:t xml:space="preserve"> </w:t>
      </w:r>
    </w:p>
    <w:p w14:paraId="3773F733" w14:textId="77777777" w:rsidR="002303AF" w:rsidRDefault="002303AF" w:rsidP="001F7A0C">
      <w:pPr>
        <w:widowControl w:val="0"/>
        <w:suppressAutoHyphens/>
        <w:ind w:left="0" w:firstLine="0"/>
        <w:rPr>
          <w:rFonts w:ascii="Arial" w:eastAsia="SimSun" w:hAnsi="Arial" w:cs="Arial"/>
          <w:i/>
          <w:iCs/>
          <w:kern w:val="1"/>
          <w:sz w:val="24"/>
          <w:szCs w:val="24"/>
          <w:lang w:eastAsia="hi-IN" w:bidi="hi-IN"/>
        </w:rPr>
      </w:pPr>
    </w:p>
    <w:p w14:paraId="75A0938C" w14:textId="77777777" w:rsidR="00963303" w:rsidRDefault="00963303" w:rsidP="00963303">
      <w:pPr>
        <w:ind w:left="-720" w:right="-630"/>
        <w:jc w:val="center"/>
        <w:rPr>
          <w:b/>
          <w:sz w:val="44"/>
          <w:szCs w:val="44"/>
        </w:rPr>
      </w:pPr>
    </w:p>
    <w:p w14:paraId="4D6526D3" w14:textId="77777777" w:rsidR="00963303" w:rsidRPr="00F109FC" w:rsidRDefault="00963303" w:rsidP="00963303">
      <w:pPr>
        <w:ind w:left="-720" w:right="-630"/>
        <w:jc w:val="center"/>
        <w:rPr>
          <w:b/>
          <w:sz w:val="44"/>
          <w:szCs w:val="44"/>
        </w:rPr>
      </w:pPr>
      <w:r w:rsidRPr="00F109FC">
        <w:rPr>
          <w:b/>
          <w:sz w:val="44"/>
          <w:szCs w:val="44"/>
        </w:rPr>
        <w:lastRenderedPageBreak/>
        <w:t xml:space="preserve">Mt. </w:t>
      </w:r>
      <w:r>
        <w:rPr>
          <w:b/>
          <w:sz w:val="44"/>
          <w:szCs w:val="44"/>
        </w:rPr>
        <w:t xml:space="preserve">Norris Scout Reservation Alumni </w:t>
      </w:r>
      <w:r w:rsidRPr="00F109FC">
        <w:rPr>
          <w:b/>
          <w:sz w:val="44"/>
          <w:szCs w:val="44"/>
        </w:rPr>
        <w:t>Assoc.</w:t>
      </w:r>
    </w:p>
    <w:p w14:paraId="3C8F5388" w14:textId="77777777" w:rsidR="00963303" w:rsidRDefault="00963303" w:rsidP="00963303">
      <w:pPr>
        <w:jc w:val="center"/>
        <w:rPr>
          <w:rFonts w:ascii="Highlight LET" w:hAnsi="Highlight LET"/>
          <w:b/>
          <w:sz w:val="48"/>
          <w:szCs w:val="48"/>
        </w:rPr>
      </w:pPr>
      <w:r>
        <w:rPr>
          <w:rFonts w:ascii="Highlight LET" w:hAnsi="Highlight LET"/>
          <w:b/>
          <w:sz w:val="48"/>
          <w:szCs w:val="48"/>
        </w:rPr>
        <w:t>“Kitted” Camp Improvement Projects</w:t>
      </w:r>
    </w:p>
    <w:p w14:paraId="61844AF1" w14:textId="77777777" w:rsidR="00963303" w:rsidRDefault="00963303" w:rsidP="00963303">
      <w:r>
        <w:rPr>
          <w:noProof/>
        </w:rPr>
        <mc:AlternateContent>
          <mc:Choice Requires="wps">
            <w:drawing>
              <wp:anchor distT="0" distB="0" distL="114300" distR="114300" simplePos="0" relativeHeight="251719680" behindDoc="0" locked="0" layoutInCell="1" allowOverlap="1" wp14:anchorId="1B06C539" wp14:editId="6DC8CBCF">
                <wp:simplePos x="0" y="0"/>
                <wp:positionH relativeFrom="column">
                  <wp:posOffset>2908935</wp:posOffset>
                </wp:positionH>
                <wp:positionV relativeFrom="paragraph">
                  <wp:posOffset>210820</wp:posOffset>
                </wp:positionV>
                <wp:extent cx="3086100" cy="65151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3086100" cy="6515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E33D68" w14:textId="77777777" w:rsidR="008A146B" w:rsidRDefault="008A146B" w:rsidP="00963303">
                            <w:r>
                              <w:t>Picnic Table</w:t>
                            </w:r>
                          </w:p>
                          <w:p w14:paraId="36B7A1D6" w14:textId="77777777" w:rsidR="008A146B" w:rsidRDefault="008A146B" w:rsidP="00963303">
                            <w:r>
                              <w:rPr>
                                <w:noProof/>
                              </w:rPr>
                              <w:drawing>
                                <wp:inline distT="0" distB="0" distL="0" distR="0" wp14:anchorId="515572C5" wp14:editId="5620D8FD">
                                  <wp:extent cx="2078929" cy="1559197"/>
                                  <wp:effectExtent l="76200" t="76200" r="156845" b="14287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JPG"/>
                                          <pic:cNvPicPr/>
                                        </pic:nvPicPr>
                                        <pic:blipFill>
                                          <a:blip r:embed="rId51">
                                            <a:extLst>
                                              <a:ext uri="{28A0092B-C50C-407E-A947-70E740481C1C}">
                                                <a14:useLocalDpi xmlns:a14="http://schemas.microsoft.com/office/drawing/2010/main" val="0"/>
                                              </a:ext>
                                            </a:extLst>
                                          </a:blip>
                                          <a:stretch>
                                            <a:fillRect/>
                                          </a:stretch>
                                        </pic:blipFill>
                                        <pic:spPr>
                                          <a:xfrm>
                                            <a:off x="0" y="0"/>
                                            <a:ext cx="2078929" cy="155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C86D87" w14:textId="77777777" w:rsidR="008A146B" w:rsidRDefault="008A146B" w:rsidP="00963303">
                            <w:r>
                              <w:t>Camp Site Bulletin Board</w:t>
                            </w:r>
                          </w:p>
                          <w:p w14:paraId="4D1EA544" w14:textId="77777777" w:rsidR="008A146B" w:rsidRDefault="008A146B" w:rsidP="00963303">
                            <w:r>
                              <w:rPr>
                                <w:noProof/>
                              </w:rPr>
                              <w:drawing>
                                <wp:inline distT="0" distB="0" distL="0" distR="0" wp14:anchorId="4531518E" wp14:editId="101280CB">
                                  <wp:extent cx="2311159" cy="1733369"/>
                                  <wp:effectExtent l="76200" t="76200" r="153035" b="14668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te Bulletin Board.JPG"/>
                                          <pic:cNvPicPr/>
                                        </pic:nvPicPr>
                                        <pic:blipFill>
                                          <a:blip r:embed="rId52">
                                            <a:extLst>
                                              <a:ext uri="{28A0092B-C50C-407E-A947-70E740481C1C}">
                                                <a14:useLocalDpi xmlns:a14="http://schemas.microsoft.com/office/drawing/2010/main" val="0"/>
                                              </a:ext>
                                            </a:extLst>
                                          </a:blip>
                                          <a:stretch>
                                            <a:fillRect/>
                                          </a:stretch>
                                        </pic:blipFill>
                                        <pic:spPr>
                                          <a:xfrm>
                                            <a:off x="0" y="0"/>
                                            <a:ext cx="2311159" cy="17333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B6F7A6" w14:textId="77777777" w:rsidR="008A146B" w:rsidRDefault="008A146B" w:rsidP="00963303">
                            <w:r>
                              <w:t>Campfire Bench</w:t>
                            </w:r>
                          </w:p>
                          <w:p w14:paraId="25475BE5" w14:textId="77777777" w:rsidR="008A146B" w:rsidRDefault="008A146B" w:rsidP="00963303">
                            <w:r>
                              <w:rPr>
                                <w:noProof/>
                              </w:rPr>
                              <w:drawing>
                                <wp:inline distT="0" distB="0" distL="0" distR="0" wp14:anchorId="30E394CF" wp14:editId="25D0915B">
                                  <wp:extent cx="2419078" cy="1935452"/>
                                  <wp:effectExtent l="76200" t="76200" r="146685" b="14795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nch.jpg"/>
                                          <pic:cNvPicPr/>
                                        </pic:nvPicPr>
                                        <pic:blipFill>
                                          <a:blip r:embed="rId53">
                                            <a:extLst>
                                              <a:ext uri="{28A0092B-C50C-407E-A947-70E740481C1C}">
                                                <a14:useLocalDpi xmlns:a14="http://schemas.microsoft.com/office/drawing/2010/main" val="0"/>
                                              </a:ext>
                                            </a:extLst>
                                          </a:blip>
                                          <a:stretch>
                                            <a:fillRect/>
                                          </a:stretch>
                                        </pic:blipFill>
                                        <pic:spPr>
                                          <a:xfrm>
                                            <a:off x="0" y="0"/>
                                            <a:ext cx="2419078" cy="1935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1B06C539" id="Text Box 9" o:spid="_x0000_s1033" type="#_x0000_t202" style="position:absolute;left:0;text-align:left;margin-left:229.05pt;margin-top:16.6pt;width:243pt;height:513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GFrAIAAKs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" filled="f" stroked="f">
                <v:textbox>
                  <w:txbxContent>
                    <w:p w14:paraId="66E33D68" w14:textId="77777777" w:rsidR="00963303" w:rsidRDefault="00963303" w:rsidP="00963303">
                      <w:r>
                        <w:t>Picnic Table</w:t>
                      </w:r>
                    </w:p>
                    <w:p w14:paraId="36B7A1D6" w14:textId="77777777" w:rsidR="00963303" w:rsidRDefault="00963303" w:rsidP="00963303">
                      <w:r>
                        <w:rPr>
                          <w:noProof/>
                        </w:rPr>
                        <w:drawing>
                          <wp:inline distT="0" distB="0" distL="0" distR="0" wp14:anchorId="515572C5" wp14:editId="5620D8FD">
                            <wp:extent cx="2078929" cy="1559197"/>
                            <wp:effectExtent l="76200" t="76200" r="156845" b="14287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JPG"/>
                                    <pic:cNvPicPr/>
                                  </pic:nvPicPr>
                                  <pic:blipFill>
                                    <a:blip r:embed="rId55">
                                      <a:extLst>
                                        <a:ext uri="{28A0092B-C50C-407E-A947-70E740481C1C}">
                                          <a14:useLocalDpi xmlns:a14="http://schemas.microsoft.com/office/drawing/2010/main" val="0"/>
                                        </a:ext>
                                      </a:extLst>
                                    </a:blip>
                                    <a:stretch>
                                      <a:fillRect/>
                                    </a:stretch>
                                  </pic:blipFill>
                                  <pic:spPr>
                                    <a:xfrm>
                                      <a:off x="0" y="0"/>
                                      <a:ext cx="2078929" cy="155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C86D87" w14:textId="77777777" w:rsidR="00963303" w:rsidRDefault="00963303" w:rsidP="00963303">
                      <w:r>
                        <w:t>Camp Site Bulletin Board</w:t>
                      </w:r>
                    </w:p>
                    <w:p w14:paraId="4D1EA544" w14:textId="77777777" w:rsidR="00963303" w:rsidRDefault="00963303" w:rsidP="00963303">
                      <w:r>
                        <w:rPr>
                          <w:noProof/>
                        </w:rPr>
                        <w:drawing>
                          <wp:inline distT="0" distB="0" distL="0" distR="0" wp14:anchorId="4531518E" wp14:editId="101280CB">
                            <wp:extent cx="2311159" cy="1733369"/>
                            <wp:effectExtent l="76200" t="76200" r="153035" b="14668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te Bulletin Board.JPG"/>
                                    <pic:cNvPicPr/>
                                  </pic:nvPicPr>
                                  <pic:blipFill>
                                    <a:blip r:embed="rId56">
                                      <a:extLst>
                                        <a:ext uri="{28A0092B-C50C-407E-A947-70E740481C1C}">
                                          <a14:useLocalDpi xmlns:a14="http://schemas.microsoft.com/office/drawing/2010/main" val="0"/>
                                        </a:ext>
                                      </a:extLst>
                                    </a:blip>
                                    <a:stretch>
                                      <a:fillRect/>
                                    </a:stretch>
                                  </pic:blipFill>
                                  <pic:spPr>
                                    <a:xfrm>
                                      <a:off x="0" y="0"/>
                                      <a:ext cx="2311159" cy="17333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B6F7A6" w14:textId="77777777" w:rsidR="00963303" w:rsidRDefault="00963303" w:rsidP="00963303">
                      <w:r>
                        <w:t>Campfire Bench</w:t>
                      </w:r>
                    </w:p>
                    <w:p w14:paraId="25475BE5" w14:textId="77777777" w:rsidR="00963303" w:rsidRDefault="00963303" w:rsidP="00963303">
                      <w:r>
                        <w:rPr>
                          <w:noProof/>
                        </w:rPr>
                        <w:drawing>
                          <wp:inline distT="0" distB="0" distL="0" distR="0" wp14:anchorId="30E394CF" wp14:editId="25D0915B">
                            <wp:extent cx="2419078" cy="1935452"/>
                            <wp:effectExtent l="76200" t="76200" r="146685" b="14795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nch.jpg"/>
                                    <pic:cNvPicPr/>
                                  </pic:nvPicPr>
                                  <pic:blipFill>
                                    <a:blip r:embed="rId57">
                                      <a:extLst>
                                        <a:ext uri="{28A0092B-C50C-407E-A947-70E740481C1C}">
                                          <a14:useLocalDpi xmlns:a14="http://schemas.microsoft.com/office/drawing/2010/main" val="0"/>
                                        </a:ext>
                                      </a:extLst>
                                    </a:blip>
                                    <a:stretch>
                                      <a:fillRect/>
                                    </a:stretch>
                                  </pic:blipFill>
                                  <pic:spPr>
                                    <a:xfrm>
                                      <a:off x="0" y="0"/>
                                      <a:ext cx="2419078" cy="1935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v:shape>
            </w:pict>
          </mc:Fallback>
        </mc:AlternateContent>
      </w:r>
    </w:p>
    <w:p w14:paraId="2B3BE4C8" w14:textId="77777777" w:rsidR="00963303" w:rsidRDefault="00963303" w:rsidP="00963303">
      <w:r>
        <w:t>Waterfront canoe racks</w:t>
      </w:r>
    </w:p>
    <w:p w14:paraId="33C48F58" w14:textId="77777777" w:rsidR="00963303" w:rsidRDefault="00963303" w:rsidP="00963303">
      <w:r>
        <w:rPr>
          <w:noProof/>
        </w:rPr>
        <w:drawing>
          <wp:inline distT="0" distB="0" distL="0" distR="0" wp14:anchorId="4B3FB591" wp14:editId="66254EC5">
            <wp:extent cx="2027922" cy="1520942"/>
            <wp:effectExtent l="76200" t="76200" r="156845" b="155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467.JPG"/>
                    <pic:cNvPicPr/>
                  </pic:nvPicPr>
                  <pic:blipFill>
                    <a:blip r:embed="rId58">
                      <a:extLst>
                        <a:ext uri="{28A0092B-C50C-407E-A947-70E740481C1C}">
                          <a14:useLocalDpi xmlns:a14="http://schemas.microsoft.com/office/drawing/2010/main" val="0"/>
                        </a:ext>
                      </a:extLst>
                    </a:blip>
                    <a:stretch>
                      <a:fillRect/>
                    </a:stretch>
                  </pic:blipFill>
                  <pic:spPr>
                    <a:xfrm>
                      <a:off x="0" y="0"/>
                      <a:ext cx="2028485" cy="15213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BBEFC6" w14:textId="77777777" w:rsidR="00963303" w:rsidRDefault="00963303" w:rsidP="00963303">
      <w:r>
        <w:t>Traffic Barrier</w:t>
      </w:r>
    </w:p>
    <w:p w14:paraId="42EA3960" w14:textId="77777777" w:rsidR="00963303" w:rsidRDefault="00963303" w:rsidP="00963303">
      <w:r>
        <w:rPr>
          <w:noProof/>
        </w:rPr>
        <w:drawing>
          <wp:inline distT="0" distB="0" distL="0" distR="0" wp14:anchorId="404BC644" wp14:editId="3601EB5B">
            <wp:extent cx="2034122" cy="1626828"/>
            <wp:effectExtent l="76200" t="76200" r="150495" b="151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360.jpg"/>
                    <pic:cNvPicPr/>
                  </pic:nvPicPr>
                  <pic:blipFill>
                    <a:blip r:embed="rId59">
                      <a:extLst>
                        <a:ext uri="{28A0092B-C50C-407E-A947-70E740481C1C}">
                          <a14:useLocalDpi xmlns:a14="http://schemas.microsoft.com/office/drawing/2010/main" val="0"/>
                        </a:ext>
                      </a:extLst>
                    </a:blip>
                    <a:stretch>
                      <a:fillRect/>
                    </a:stretch>
                  </pic:blipFill>
                  <pic:spPr>
                    <a:xfrm>
                      <a:off x="0" y="0"/>
                      <a:ext cx="2035104" cy="16276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EA7E56D" w14:textId="77777777" w:rsidR="00963303" w:rsidRDefault="00963303" w:rsidP="00963303">
      <w:r>
        <w:t>Tent Platform Outriggers</w:t>
      </w:r>
    </w:p>
    <w:p w14:paraId="7A19605C" w14:textId="77777777" w:rsidR="00963303" w:rsidRDefault="00963303" w:rsidP="00963303">
      <w:r>
        <w:rPr>
          <w:noProof/>
        </w:rPr>
        <w:drawing>
          <wp:inline distT="0" distB="0" distL="0" distR="0" wp14:anchorId="02AED4EF" wp14:editId="082B8442">
            <wp:extent cx="2128810" cy="1596607"/>
            <wp:effectExtent l="76200" t="76200" r="157480" b="15621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nt Outrigger.jpg"/>
                    <pic:cNvPicPr/>
                  </pic:nvPicPr>
                  <pic:blipFill>
                    <a:blip r:embed="rId60">
                      <a:extLst>
                        <a:ext uri="{28A0092B-C50C-407E-A947-70E740481C1C}">
                          <a14:useLocalDpi xmlns:a14="http://schemas.microsoft.com/office/drawing/2010/main" val="0"/>
                        </a:ext>
                      </a:extLst>
                    </a:blip>
                    <a:stretch>
                      <a:fillRect/>
                    </a:stretch>
                  </pic:blipFill>
                  <pic:spPr>
                    <a:xfrm>
                      <a:off x="0" y="0"/>
                      <a:ext cx="2129403" cy="15970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929A7D" w14:textId="77777777" w:rsidR="00963303" w:rsidRDefault="00963303" w:rsidP="00963303"/>
    <w:p w14:paraId="5DBAB305" w14:textId="77777777" w:rsidR="00A0386B" w:rsidRDefault="00A0386B" w:rsidP="00963303"/>
    <w:p w14:paraId="5E72B230" w14:textId="77777777" w:rsidR="00A0386B" w:rsidRDefault="00A0386B" w:rsidP="00963303"/>
    <w:p w14:paraId="712AC070" w14:textId="77777777" w:rsidR="00A0386B" w:rsidRDefault="00A0386B" w:rsidP="00963303"/>
    <w:p w14:paraId="10258333" w14:textId="77777777" w:rsidR="00A0386B" w:rsidRDefault="00A0386B" w:rsidP="00963303"/>
    <w:p w14:paraId="0A26EE68" w14:textId="77777777" w:rsidR="00A0386B" w:rsidRDefault="00A0386B" w:rsidP="00963303"/>
    <w:p w14:paraId="1294CC13" w14:textId="77777777" w:rsidR="00A0386B" w:rsidRDefault="00A0386B" w:rsidP="00963303"/>
    <w:p w14:paraId="7165A288" w14:textId="77777777" w:rsidR="00A0386B" w:rsidRDefault="00A0386B" w:rsidP="00963303"/>
    <w:p w14:paraId="63192CFF" w14:textId="77777777" w:rsidR="00A0386B" w:rsidRDefault="00A0386B" w:rsidP="00963303"/>
    <w:p w14:paraId="57E01A90" w14:textId="77777777" w:rsidR="00A0386B" w:rsidRDefault="00A0386B" w:rsidP="00963303"/>
    <w:p w14:paraId="253D8AFF" w14:textId="77777777" w:rsidR="00963303" w:rsidRDefault="00963303" w:rsidP="00963303">
      <w:r>
        <w:t>Straight Bench</w:t>
      </w:r>
    </w:p>
    <w:p w14:paraId="450A2D75" w14:textId="77777777" w:rsidR="00963303" w:rsidRDefault="00963303" w:rsidP="00963303">
      <w:r>
        <w:rPr>
          <w:noProof/>
        </w:rPr>
        <w:drawing>
          <wp:inline distT="0" distB="0" distL="0" distR="0" wp14:anchorId="087D8AA2" wp14:editId="533C2B3A">
            <wp:extent cx="2665367" cy="1776911"/>
            <wp:effectExtent l="76200" t="76200" r="154305" b="15367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49.jpg"/>
                    <pic:cNvPicPr/>
                  </pic:nvPicPr>
                  <pic:blipFill>
                    <a:blip r:embed="rId61">
                      <a:extLst>
                        <a:ext uri="{BEBA8EAE-BF5A-486C-A8C5-ECC9F3942E4B}">
                          <a14:imgProps xmlns:a14="http://schemas.microsoft.com/office/drawing/2010/main">
                            <a14:imgLayer r:embed="rId6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665367" cy="17769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27EACA8" w14:textId="77777777" w:rsidR="00963303" w:rsidRDefault="00963303" w:rsidP="00963303">
      <w:r>
        <w:t>Waterfront Bench</w:t>
      </w:r>
    </w:p>
    <w:p w14:paraId="40B289FD" w14:textId="3211D041" w:rsidR="00963303" w:rsidRDefault="00A21D5D" w:rsidP="00963303">
      <w:r>
        <w:rPr>
          <w:noProof/>
        </w:rPr>
        <w:drawing>
          <wp:inline distT="0" distB="0" distL="0" distR="0" wp14:anchorId="706F1F48" wp14:editId="1D42DCFB">
            <wp:extent cx="2676733" cy="2547257"/>
            <wp:effectExtent l="76200" t="76200" r="142875" b="145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terfront bench.jpg"/>
                    <pic:cNvPicPr/>
                  </pic:nvPicPr>
                  <pic:blipFill>
                    <a:blip r:embed="rId63">
                      <a:extLst>
                        <a:ext uri="{28A0092B-C50C-407E-A947-70E740481C1C}">
                          <a14:useLocalDpi xmlns:a14="http://schemas.microsoft.com/office/drawing/2010/main" val="0"/>
                        </a:ext>
                      </a:extLst>
                    </a:blip>
                    <a:stretch>
                      <a:fillRect/>
                    </a:stretch>
                  </pic:blipFill>
                  <pic:spPr>
                    <a:xfrm>
                      <a:off x="0" y="0"/>
                      <a:ext cx="2677458" cy="25479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648A66" w14:textId="0D6A745C" w:rsidR="00963303" w:rsidRDefault="00963303" w:rsidP="00963303">
      <w:pPr>
        <w:rPr>
          <w:rFonts w:ascii="Times New Roman" w:hAnsi="Times New Roman" w:cs="Times New Roman"/>
          <w:b/>
          <w:sz w:val="24"/>
          <w:szCs w:val="24"/>
        </w:rPr>
      </w:pPr>
      <w:r>
        <w:rPr>
          <w:rFonts w:ascii="Times New Roman" w:hAnsi="Times New Roman" w:cs="Times New Roman"/>
          <w:b/>
          <w:sz w:val="24"/>
          <w:szCs w:val="24"/>
        </w:rPr>
        <w:t xml:space="preserve">To ensure consistent design, the Alumni Association has prototyped most of these projects and will provide the materials. You come to camp prepared to assemble one or more projects. Plan </w:t>
      </w:r>
      <w:r w:rsidR="000C5154">
        <w:rPr>
          <w:rFonts w:ascii="Times New Roman" w:hAnsi="Times New Roman" w:cs="Times New Roman"/>
          <w:b/>
          <w:sz w:val="24"/>
          <w:szCs w:val="24"/>
        </w:rPr>
        <w:t>ahead;</w:t>
      </w:r>
      <w:r>
        <w:rPr>
          <w:rFonts w:ascii="Times New Roman" w:hAnsi="Times New Roman" w:cs="Times New Roman"/>
          <w:b/>
          <w:sz w:val="24"/>
          <w:szCs w:val="24"/>
        </w:rPr>
        <w:t xml:space="preserve"> email the Alumni Association to arrange materials and plan needed tools.</w:t>
      </w:r>
    </w:p>
    <w:p w14:paraId="7DAB06F8" w14:textId="77777777" w:rsidR="00963303" w:rsidRDefault="00963303" w:rsidP="00963303">
      <w:pPr>
        <w:rPr>
          <w:rFonts w:ascii="Times New Roman" w:hAnsi="Times New Roman" w:cs="Times New Roman"/>
          <w:b/>
          <w:sz w:val="24"/>
          <w:szCs w:val="24"/>
        </w:rPr>
      </w:pPr>
    </w:p>
    <w:p w14:paraId="581E3C93" w14:textId="77777777" w:rsidR="00963303" w:rsidRDefault="00963303" w:rsidP="00963303">
      <w:r>
        <w:rPr>
          <w:rFonts w:ascii="Times New Roman" w:hAnsi="Times New Roman" w:cs="Times New Roman"/>
          <w:b/>
          <w:sz w:val="24"/>
          <w:szCs w:val="24"/>
        </w:rPr>
        <w:t>Mtnorrisalumni@gmail.com</w:t>
      </w:r>
    </w:p>
    <w:p w14:paraId="76DF292E" w14:textId="77777777" w:rsidR="002303AF" w:rsidRDefault="002303AF" w:rsidP="001F7A0C">
      <w:pPr>
        <w:widowControl w:val="0"/>
        <w:suppressAutoHyphens/>
        <w:ind w:left="0" w:firstLine="0"/>
        <w:rPr>
          <w:rFonts w:ascii="Arial" w:eastAsia="SimSun" w:hAnsi="Arial" w:cs="Arial"/>
          <w:i/>
          <w:iCs/>
          <w:kern w:val="1"/>
          <w:sz w:val="24"/>
          <w:szCs w:val="24"/>
          <w:lang w:eastAsia="hi-IN" w:bidi="hi-IN"/>
        </w:rPr>
      </w:pPr>
    </w:p>
    <w:p w14:paraId="2C495806"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14C2B9D2"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0D5F6663"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1FE7A72E"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15054091"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058ABEA4"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36C04364" w14:textId="77777777" w:rsidR="00963303" w:rsidRDefault="00963303" w:rsidP="001F7A0C">
      <w:pPr>
        <w:widowControl w:val="0"/>
        <w:suppressAutoHyphens/>
        <w:ind w:left="0" w:firstLine="0"/>
        <w:rPr>
          <w:rFonts w:ascii="Arial" w:eastAsia="SimSun" w:hAnsi="Arial" w:cs="Arial"/>
          <w:i/>
          <w:iCs/>
          <w:kern w:val="1"/>
          <w:sz w:val="24"/>
          <w:szCs w:val="24"/>
          <w:lang w:eastAsia="hi-IN" w:bidi="hi-IN"/>
        </w:rPr>
      </w:pPr>
    </w:p>
    <w:p w14:paraId="08E61472" w14:textId="77777777" w:rsidR="00963303" w:rsidRPr="00DD1356" w:rsidRDefault="00963303" w:rsidP="001F7A0C">
      <w:pPr>
        <w:widowControl w:val="0"/>
        <w:suppressAutoHyphens/>
        <w:ind w:left="0" w:firstLine="0"/>
        <w:rPr>
          <w:rFonts w:ascii="Arial" w:eastAsia="SimSun" w:hAnsi="Arial" w:cs="Arial"/>
          <w:i/>
          <w:iCs/>
          <w:kern w:val="1"/>
          <w:sz w:val="24"/>
          <w:szCs w:val="24"/>
          <w:lang w:eastAsia="hi-IN" w:bidi="hi-IN"/>
        </w:rPr>
      </w:pPr>
    </w:p>
    <w:p w14:paraId="28F94DC7" w14:textId="77777777" w:rsidR="00690FE6" w:rsidRDefault="00690FE6" w:rsidP="00690FE6">
      <w:pPr>
        <w:pStyle w:val="Heading1"/>
        <w:tabs>
          <w:tab w:val="left" w:pos="375"/>
          <w:tab w:val="center" w:pos="4752"/>
        </w:tabs>
        <w:jc w:val="left"/>
      </w:pPr>
      <w:r>
        <w:lastRenderedPageBreak/>
        <w:tab/>
      </w:r>
      <w:r>
        <w:tab/>
      </w:r>
      <w:r>
        <w:tab/>
      </w:r>
    </w:p>
    <w:p w14:paraId="7F29A009" w14:textId="77777777" w:rsidR="00F07BFA" w:rsidRPr="00690FE6" w:rsidRDefault="00690FE6" w:rsidP="00690FE6">
      <w:pPr>
        <w:pStyle w:val="Heading1"/>
        <w:tabs>
          <w:tab w:val="left" w:pos="375"/>
          <w:tab w:val="center" w:pos="4752"/>
        </w:tabs>
        <w:jc w:val="left"/>
        <w:rPr>
          <w:u w:val="single"/>
        </w:rPr>
      </w:pPr>
      <w:r>
        <w:tab/>
      </w:r>
      <w:r>
        <w:tab/>
      </w:r>
      <w:r>
        <w:tab/>
      </w:r>
      <w:bookmarkStart w:id="28" w:name="_Toc441155906"/>
      <w:r w:rsidR="005B04D7" w:rsidRPr="00690FE6">
        <w:rPr>
          <w:u w:val="single"/>
        </w:rPr>
        <w:t>A</w:t>
      </w:r>
      <w:r w:rsidR="00F07BFA" w:rsidRPr="00690FE6">
        <w:rPr>
          <w:u w:val="single"/>
        </w:rPr>
        <w:t>PPENDIX</w:t>
      </w:r>
      <w:r w:rsidRPr="00690FE6">
        <w:rPr>
          <w:u w:val="single"/>
        </w:rPr>
        <w:t xml:space="preserve"> (additional forms and information)</w:t>
      </w:r>
      <w:bookmarkEnd w:id="28"/>
    </w:p>
    <w:p w14:paraId="7AED63D0" w14:textId="77777777" w:rsidR="003A78AF" w:rsidRPr="003A78AF" w:rsidRDefault="003A78AF" w:rsidP="003A78AF"/>
    <w:p w14:paraId="001B2E28" w14:textId="77777777" w:rsidR="005B04D7" w:rsidRPr="00F56C52" w:rsidRDefault="005B04D7" w:rsidP="005B04D7">
      <w:pPr>
        <w:jc w:val="center"/>
        <w:rPr>
          <w:rFonts w:ascii="Arial" w:hAnsi="Arial" w:cs="Arial"/>
        </w:rPr>
      </w:pPr>
    </w:p>
    <w:p w14:paraId="2DC6774B" w14:textId="77777777" w:rsidR="005B04D7" w:rsidRPr="00EF2352" w:rsidRDefault="005B04D7" w:rsidP="00EF2352">
      <w:pPr>
        <w:ind w:left="144" w:firstLine="0"/>
      </w:pPr>
      <w:r w:rsidRPr="00EF2352">
        <w:t>Annual Health and Medical Record</w:t>
      </w:r>
      <w:r w:rsidR="00F07BFA" w:rsidRPr="00EF2352">
        <w:t xml:space="preserve"> forms</w:t>
      </w:r>
      <w:r w:rsidR="007071C4" w:rsidRPr="00EF2352">
        <w:t xml:space="preserve"> A, B, and C</w:t>
      </w:r>
    </w:p>
    <w:p w14:paraId="31DB4C05" w14:textId="77777777" w:rsidR="00690FE6" w:rsidRPr="00EF2352" w:rsidRDefault="00690FE6" w:rsidP="00EF2352">
      <w:pPr>
        <w:ind w:left="144" w:firstLine="0"/>
      </w:pPr>
    </w:p>
    <w:p w14:paraId="45002087" w14:textId="77777777" w:rsidR="005B04D7" w:rsidRPr="00EF2352" w:rsidRDefault="005B04D7" w:rsidP="00EF2352">
      <w:pPr>
        <w:ind w:left="144" w:firstLine="0"/>
      </w:pPr>
      <w:r w:rsidRPr="00EF2352">
        <w:t>Routine Drug Administration Record</w:t>
      </w:r>
      <w:r w:rsidR="00F07BFA" w:rsidRPr="00EF2352">
        <w:t xml:space="preserve"> form</w:t>
      </w:r>
    </w:p>
    <w:p w14:paraId="30ECA42D" w14:textId="77777777" w:rsidR="007071C4" w:rsidRPr="00EF2352" w:rsidRDefault="007071C4" w:rsidP="00EF2352">
      <w:pPr>
        <w:ind w:left="144" w:firstLine="0"/>
      </w:pPr>
    </w:p>
    <w:p w14:paraId="0163109E" w14:textId="77777777" w:rsidR="0097532A" w:rsidRPr="00EF2352" w:rsidRDefault="0097532A" w:rsidP="00EF2352">
      <w:pPr>
        <w:ind w:left="144" w:firstLine="0"/>
      </w:pPr>
      <w:r w:rsidRPr="00EF2352">
        <w:t>Tentaroo Instructions</w:t>
      </w:r>
    </w:p>
    <w:p w14:paraId="50812EB3" w14:textId="77777777" w:rsidR="0097532A" w:rsidRPr="00EF2352" w:rsidRDefault="0097532A" w:rsidP="00EF2352">
      <w:pPr>
        <w:ind w:left="144" w:firstLine="0"/>
      </w:pPr>
    </w:p>
    <w:p w14:paraId="06E976CD" w14:textId="77777777" w:rsidR="007071C4" w:rsidRPr="00EF2352" w:rsidRDefault="007071C4" w:rsidP="00EF2352">
      <w:pPr>
        <w:ind w:left="144" w:firstLine="0"/>
      </w:pPr>
      <w:r w:rsidRPr="00EF2352">
        <w:t>Scout [Early] Release Request</w:t>
      </w:r>
    </w:p>
    <w:p w14:paraId="457F5962" w14:textId="77777777" w:rsidR="007071C4" w:rsidRPr="00EF2352" w:rsidRDefault="007071C4" w:rsidP="00EF2352">
      <w:pPr>
        <w:ind w:left="144" w:firstLine="0"/>
      </w:pPr>
    </w:p>
    <w:p w14:paraId="4194E64F" w14:textId="77777777" w:rsidR="00CC3637" w:rsidRDefault="007071C4" w:rsidP="00EF2352">
      <w:pPr>
        <w:ind w:left="144" w:firstLine="0"/>
      </w:pPr>
      <w:r w:rsidRPr="00EF2352">
        <w:t>Mt</w:t>
      </w:r>
      <w:r w:rsidR="005B04D7" w:rsidRPr="00EF2352">
        <w:t xml:space="preserve"> Norris Scout Reservation Alumni Association Info</w:t>
      </w:r>
    </w:p>
    <w:p w14:paraId="08543926" w14:textId="77777777" w:rsidR="00CC3637" w:rsidRDefault="00CC3637" w:rsidP="00EF2352">
      <w:pPr>
        <w:ind w:left="144" w:firstLine="0"/>
      </w:pPr>
    </w:p>
    <w:p w14:paraId="22210F1E" w14:textId="77777777" w:rsidR="005B04D7" w:rsidRPr="00EF2352" w:rsidRDefault="00CC3637" w:rsidP="00EF2352">
      <w:pPr>
        <w:ind w:left="144" w:firstLine="0"/>
      </w:pPr>
      <w:r>
        <w:t>MNSRAA m</w:t>
      </w:r>
      <w:r w:rsidR="00F07BFA" w:rsidRPr="00EF2352">
        <w:t>embership application</w:t>
      </w:r>
    </w:p>
    <w:p w14:paraId="694DC118" w14:textId="77777777" w:rsidR="005B04D7" w:rsidRPr="00EF2352" w:rsidRDefault="005B04D7" w:rsidP="00EF2352">
      <w:pPr>
        <w:ind w:left="144" w:firstLine="0"/>
      </w:pPr>
    </w:p>
    <w:p w14:paraId="66F5B5B2" w14:textId="77777777" w:rsidR="005B04D7" w:rsidRPr="00EF2352" w:rsidRDefault="00F07BFA" w:rsidP="00EF2352">
      <w:pPr>
        <w:ind w:left="144" w:firstLine="0"/>
      </w:pPr>
      <w:r w:rsidRPr="00EF2352">
        <w:t>National Youth Leaders</w:t>
      </w:r>
      <w:r w:rsidR="00CC3637">
        <w:t>hip Training</w:t>
      </w:r>
    </w:p>
    <w:p w14:paraId="7B4850CA" w14:textId="77777777" w:rsidR="005B04D7" w:rsidRPr="00EF2352" w:rsidRDefault="005B04D7" w:rsidP="00EF2352">
      <w:pPr>
        <w:ind w:left="144" w:firstLine="0"/>
      </w:pPr>
    </w:p>
    <w:p w14:paraId="20506180" w14:textId="77777777" w:rsidR="005B04D7" w:rsidRPr="00EF2352" w:rsidRDefault="005B04D7" w:rsidP="00EF2352">
      <w:pPr>
        <w:ind w:left="144" w:firstLine="0"/>
      </w:pPr>
      <w:r w:rsidRPr="00EF2352">
        <w:t>Camp Map</w:t>
      </w:r>
    </w:p>
    <w:p w14:paraId="46B938C0" w14:textId="77777777" w:rsidR="005B04D7" w:rsidRPr="00EF2352" w:rsidRDefault="005B04D7" w:rsidP="00EF2352">
      <w:pPr>
        <w:ind w:left="144" w:firstLine="0"/>
      </w:pPr>
    </w:p>
    <w:p w14:paraId="4AC30201" w14:textId="77777777" w:rsidR="005B04D7" w:rsidRPr="00EF2352" w:rsidRDefault="005B04D7" w:rsidP="00EF2352">
      <w:pPr>
        <w:ind w:left="144" w:firstLine="0"/>
      </w:pPr>
      <w:r w:rsidRPr="00EF2352">
        <w:t>In and Out Processing Checklist</w:t>
      </w:r>
      <w:r w:rsidR="00F07BFA" w:rsidRPr="00EF2352">
        <w:t xml:space="preserve"> (in work)</w:t>
      </w:r>
    </w:p>
    <w:p w14:paraId="3630BB8D" w14:textId="77777777" w:rsidR="005B04D7" w:rsidRPr="00F56C52" w:rsidRDefault="005B04D7" w:rsidP="005B04D7">
      <w:pPr>
        <w:rPr>
          <w:rFonts w:ascii="Arial" w:hAnsi="Arial" w:cs="Arial"/>
        </w:rPr>
      </w:pPr>
    </w:p>
    <w:p w14:paraId="0697EC3D" w14:textId="77777777" w:rsidR="005B04D7" w:rsidRPr="00F56C52" w:rsidRDefault="005B04D7" w:rsidP="005B04D7">
      <w:pPr>
        <w:rPr>
          <w:rFonts w:ascii="Arial" w:hAnsi="Arial" w:cs="Arial"/>
        </w:rPr>
      </w:pPr>
    </w:p>
    <w:p w14:paraId="0D4E95BD" w14:textId="77777777" w:rsidR="008A75D7" w:rsidRDefault="008A75D7" w:rsidP="005B04D7">
      <w:pPr>
        <w:pageBreakBefore/>
        <w:rPr>
          <w:rFonts w:ascii="Arial" w:hAnsi="Arial" w:cs="Arial"/>
        </w:rPr>
        <w:sectPr w:rsidR="008A75D7" w:rsidSect="00255B5E">
          <w:pgSz w:w="12240" w:h="15840"/>
          <w:pgMar w:top="1440" w:right="1440" w:bottom="1440" w:left="1440" w:header="432" w:footer="432" w:gutter="0"/>
          <w:cols w:space="720"/>
          <w:docGrid w:linePitch="360"/>
        </w:sectPr>
      </w:pPr>
    </w:p>
    <w:p w14:paraId="1AD32245" w14:textId="77777777" w:rsidR="005B04D7" w:rsidRPr="00F56C52" w:rsidRDefault="005B04D7" w:rsidP="005B04D7">
      <w:pPr>
        <w:pageBreakBefore/>
        <w:rPr>
          <w:rFonts w:ascii="Arial" w:hAnsi="Arial" w:cs="Arial"/>
        </w:rPr>
      </w:pPr>
      <w:r w:rsidRPr="00F56C52">
        <w:rPr>
          <w:rFonts w:ascii="Arial" w:hAnsi="Arial" w:cs="Arial"/>
          <w:noProof/>
        </w:rPr>
        <w:lastRenderedPageBreak/>
        <w:drawing>
          <wp:anchor distT="0" distB="0" distL="0" distR="0" simplePos="0" relativeHeight="251672576" behindDoc="0" locked="0" layoutInCell="1" allowOverlap="1" wp14:anchorId="550B9D84" wp14:editId="39A6C0F9">
            <wp:simplePos x="0" y="0"/>
            <wp:positionH relativeFrom="column">
              <wp:align>center</wp:align>
            </wp:positionH>
            <wp:positionV relativeFrom="paragraph">
              <wp:posOffset>0</wp:posOffset>
            </wp:positionV>
            <wp:extent cx="6436995" cy="871410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36995" cy="8714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0D663CB" w14:textId="77777777" w:rsidR="005B04D7" w:rsidRPr="00F56C52" w:rsidRDefault="005B04D7" w:rsidP="005B04D7">
      <w:pPr>
        <w:rPr>
          <w:rFonts w:ascii="Arial" w:hAnsi="Arial" w:cs="Arial"/>
        </w:rPr>
      </w:pPr>
      <w:r w:rsidRPr="00F56C52">
        <w:rPr>
          <w:rFonts w:ascii="Arial" w:hAnsi="Arial" w:cs="Arial"/>
          <w:noProof/>
        </w:rPr>
        <w:lastRenderedPageBreak/>
        <w:drawing>
          <wp:anchor distT="0" distB="0" distL="0" distR="0" simplePos="0" relativeHeight="251673600" behindDoc="0" locked="0" layoutInCell="1" allowOverlap="1" wp14:anchorId="4D45D923" wp14:editId="0BA7F4E6">
            <wp:simplePos x="0" y="0"/>
            <wp:positionH relativeFrom="column">
              <wp:align>center</wp:align>
            </wp:positionH>
            <wp:positionV relativeFrom="paragraph">
              <wp:posOffset>0</wp:posOffset>
            </wp:positionV>
            <wp:extent cx="6523355" cy="885761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23355" cy="88576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BBF3B76" w14:textId="77777777" w:rsidR="005B04D7" w:rsidRPr="00F56C52" w:rsidRDefault="005B04D7" w:rsidP="005B04D7">
      <w:pPr>
        <w:rPr>
          <w:rFonts w:ascii="Arial" w:hAnsi="Arial" w:cs="Arial"/>
        </w:rPr>
      </w:pPr>
      <w:r w:rsidRPr="00F56C52">
        <w:rPr>
          <w:rFonts w:ascii="Arial" w:hAnsi="Arial" w:cs="Arial"/>
          <w:noProof/>
        </w:rPr>
        <w:lastRenderedPageBreak/>
        <w:drawing>
          <wp:anchor distT="0" distB="0" distL="0" distR="0" simplePos="0" relativeHeight="251674624" behindDoc="0" locked="0" layoutInCell="1" allowOverlap="1" wp14:anchorId="456AE595" wp14:editId="30F670A7">
            <wp:simplePos x="0" y="0"/>
            <wp:positionH relativeFrom="column">
              <wp:align>center</wp:align>
            </wp:positionH>
            <wp:positionV relativeFrom="paragraph">
              <wp:posOffset>0</wp:posOffset>
            </wp:positionV>
            <wp:extent cx="6520180" cy="885761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20180" cy="88576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258FA1A" w14:textId="77777777" w:rsidR="005B04D7" w:rsidRPr="00F56C52" w:rsidRDefault="005B04D7" w:rsidP="005B04D7">
      <w:pPr>
        <w:rPr>
          <w:rFonts w:ascii="Arial" w:hAnsi="Arial" w:cs="Arial"/>
        </w:rPr>
      </w:pPr>
      <w:r w:rsidRPr="00F56C52">
        <w:rPr>
          <w:rFonts w:ascii="Arial" w:hAnsi="Arial" w:cs="Arial"/>
          <w:noProof/>
        </w:rPr>
        <w:lastRenderedPageBreak/>
        <w:drawing>
          <wp:anchor distT="0" distB="0" distL="0" distR="0" simplePos="0" relativeHeight="251675648" behindDoc="0" locked="0" layoutInCell="1" allowOverlap="1" wp14:anchorId="794C833E" wp14:editId="0753D3CB">
            <wp:simplePos x="0" y="0"/>
            <wp:positionH relativeFrom="column">
              <wp:align>center</wp:align>
            </wp:positionH>
            <wp:positionV relativeFrom="paragraph">
              <wp:posOffset>0</wp:posOffset>
            </wp:positionV>
            <wp:extent cx="6525260" cy="884872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25260" cy="8848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A7FA84A" w14:textId="77777777" w:rsidR="005B04D7" w:rsidRPr="00F56C52" w:rsidRDefault="005B04D7" w:rsidP="00706B75">
      <w:pPr>
        <w:jc w:val="center"/>
        <w:rPr>
          <w:rFonts w:ascii="Arial" w:hAnsi="Arial" w:cs="Arial"/>
          <w:lang w:eastAsia="ar-SA"/>
        </w:rPr>
      </w:pPr>
      <w:r w:rsidRPr="00F56C52">
        <w:rPr>
          <w:rFonts w:ascii="Arial" w:hAnsi="Arial" w:cs="Arial"/>
          <w:noProof/>
        </w:rPr>
        <w:lastRenderedPageBreak/>
        <w:drawing>
          <wp:inline distT="0" distB="0" distL="0" distR="0" wp14:anchorId="35F0C65F" wp14:editId="70F70A1E">
            <wp:extent cx="6867525" cy="8458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67525" cy="8458200"/>
                    </a:xfrm>
                    <a:prstGeom prst="rect">
                      <a:avLst/>
                    </a:prstGeom>
                    <a:solidFill>
                      <a:srgbClr val="FFFFFF"/>
                    </a:solidFill>
                    <a:ln>
                      <a:noFill/>
                    </a:ln>
                  </pic:spPr>
                </pic:pic>
              </a:graphicData>
            </a:graphic>
          </wp:inline>
        </w:drawing>
      </w:r>
    </w:p>
    <w:p w14:paraId="5E67E77D" w14:textId="77777777" w:rsidR="00AB14A4" w:rsidRDefault="00AB14A4" w:rsidP="00D22C21">
      <w:pPr>
        <w:jc w:val="center"/>
        <w:rPr>
          <w:rFonts w:ascii="Highlight LET" w:hAnsi="Highlight LET" w:cs="Arial"/>
          <w:b/>
          <w:sz w:val="36"/>
          <w:szCs w:val="36"/>
        </w:rPr>
        <w:sectPr w:rsidR="00AB14A4" w:rsidSect="00255B5E">
          <w:headerReference w:type="default" r:id="rId69"/>
          <w:pgSz w:w="12240" w:h="15840"/>
          <w:pgMar w:top="1440" w:right="1440" w:bottom="1440" w:left="1440" w:header="432" w:footer="432" w:gutter="0"/>
          <w:cols w:space="720"/>
          <w:docGrid w:linePitch="360"/>
        </w:sectPr>
      </w:pPr>
    </w:p>
    <w:p w14:paraId="5328809F" w14:textId="77777777" w:rsidR="002803FB" w:rsidRDefault="002803FB" w:rsidP="001551B7">
      <w:pPr>
        <w:ind w:firstLine="0"/>
        <w:jc w:val="center"/>
        <w:rPr>
          <w:rFonts w:ascii="Times" w:eastAsia="Times" w:hAnsi="Times" w:cs="Times New Roman"/>
          <w:b/>
          <w:sz w:val="28"/>
          <w:szCs w:val="28"/>
        </w:rPr>
      </w:pPr>
    </w:p>
    <w:p w14:paraId="53DB4846" w14:textId="77777777" w:rsidR="002803FB" w:rsidRDefault="00A23638" w:rsidP="001551B7">
      <w:pPr>
        <w:ind w:firstLine="0"/>
        <w:jc w:val="center"/>
        <w:rPr>
          <w:rFonts w:ascii="Times" w:eastAsia="Times" w:hAnsi="Times" w:cs="Times New Roman"/>
          <w:b/>
          <w:sz w:val="28"/>
          <w:szCs w:val="28"/>
        </w:rPr>
      </w:pPr>
      <w:r>
        <w:rPr>
          <w:noProof/>
        </w:rPr>
        <w:drawing>
          <wp:inline distT="0" distB="0" distL="0" distR="0" wp14:anchorId="504C1869" wp14:editId="12514332">
            <wp:extent cx="3419475" cy="1581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19475" cy="1581150"/>
                    </a:xfrm>
                    <a:prstGeom prst="rect">
                      <a:avLst/>
                    </a:prstGeom>
                  </pic:spPr>
                </pic:pic>
              </a:graphicData>
            </a:graphic>
          </wp:inline>
        </w:drawing>
      </w:r>
    </w:p>
    <w:p w14:paraId="1E709094" w14:textId="77777777" w:rsidR="002803FB" w:rsidRDefault="002803FB" w:rsidP="001551B7">
      <w:pPr>
        <w:ind w:firstLine="0"/>
        <w:jc w:val="center"/>
        <w:rPr>
          <w:rFonts w:ascii="Times" w:eastAsia="Times" w:hAnsi="Times" w:cs="Times New Roman"/>
          <w:b/>
          <w:sz w:val="28"/>
          <w:szCs w:val="28"/>
        </w:rPr>
      </w:pPr>
    </w:p>
    <w:p w14:paraId="5F674DDD" w14:textId="77777777" w:rsidR="002803FB" w:rsidRPr="002803FB" w:rsidRDefault="002803FB" w:rsidP="002803FB">
      <w:pP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Tentaroo is </w:t>
      </w:r>
      <w:r w:rsidRPr="002803FB">
        <w:rPr>
          <w:rFonts w:ascii="Times New Roman" w:eastAsia="Times New Roman" w:hAnsi="Times New Roman" w:cs="Times New Roman"/>
          <w:color w:val="000000"/>
          <w:sz w:val="24"/>
          <w:szCs w:val="24"/>
        </w:rPr>
        <w:t xml:space="preserve">our online merit badge registration software. To access the site use the following URL: </w:t>
      </w:r>
      <w:r w:rsidR="00575CDD">
        <w:fldChar w:fldCharType="begin"/>
      </w:r>
      <w:r w:rsidR="00575CDD">
        <w:instrText xml:space="preserve"> HYPERLINK "https://www.tentaroo.com/greenmtn/" \t "_blank" </w:instrText>
      </w:r>
      <w:r w:rsidR="00575CDD">
        <w:fldChar w:fldCharType="separate"/>
      </w:r>
      <w:r w:rsidRPr="002803FB">
        <w:rPr>
          <w:rFonts w:ascii="Times New Roman" w:eastAsia="Times New Roman" w:hAnsi="Times New Roman" w:cs="Times New Roman"/>
          <w:color w:val="0000FF"/>
          <w:sz w:val="24"/>
          <w:szCs w:val="24"/>
          <w:u w:val="single"/>
        </w:rPr>
        <w:t>https://www.tentaroo.com/greenmtn/</w:t>
      </w:r>
      <w:r w:rsidR="00575CDD">
        <w:rPr>
          <w:rFonts w:ascii="Times New Roman" w:eastAsia="Times New Roman" w:hAnsi="Times New Roman" w:cs="Times New Roman"/>
          <w:color w:val="0000FF"/>
          <w:sz w:val="24"/>
          <w:szCs w:val="24"/>
          <w:u w:val="single"/>
        </w:rPr>
        <w:fldChar w:fldCharType="end"/>
      </w:r>
      <w:r w:rsidRPr="002803FB">
        <w:rPr>
          <w:rFonts w:ascii="Times New Roman" w:eastAsia="Times New Roman" w:hAnsi="Times New Roman" w:cs="Times New Roman"/>
          <w:color w:val="000000"/>
          <w:sz w:val="24"/>
          <w:szCs w:val="24"/>
        </w:rPr>
        <w:t xml:space="preserve"> </w:t>
      </w:r>
    </w:p>
    <w:p w14:paraId="1922F7CC"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Once you get to the main page, you will login by using the email address of the primary point of contact and with your password being your troop and number as follows: troop123.  </w:t>
      </w:r>
    </w:p>
    <w:p w14:paraId="6D88FEC9"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Once you log in, you will see six tabs at the top of the screen: Home, Profile, Your Roster, Event Registration, Cart, and Orders. </w:t>
      </w:r>
    </w:p>
    <w:p w14:paraId="3BA34F45"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Under the Home Tab: You will see that you are registered for "Boy Scout Resident Camp," and which week you are registered for. Underneath the menu that displays your registered events, you will find an "Instructions" button that will help walk you through signing up for merit badges. </w:t>
      </w:r>
    </w:p>
    <w:p w14:paraId="0324D36D"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Under the Profile Tab: You will see your unit's information. This is where your contact information is stored so that I can contact you through the system. Please make sure everything is correct and update anything that needs to be changed. Make sure you click "Save Profile" if you make any changes! </w:t>
      </w:r>
      <w:r w:rsidRPr="002803FB">
        <w:rPr>
          <w:rFonts w:ascii="Times New Roman" w:eastAsia="Times New Roman" w:hAnsi="Times New Roman" w:cs="Times New Roman"/>
          <w:b/>
          <w:bCs/>
          <w:color w:val="000000"/>
          <w:sz w:val="24"/>
          <w:szCs w:val="24"/>
        </w:rPr>
        <w:t>This is where you can change your password to Tentaroo once you have logged in.</w:t>
      </w:r>
      <w:r w:rsidRPr="002803FB">
        <w:rPr>
          <w:rFonts w:ascii="Times New Roman" w:eastAsia="Times New Roman" w:hAnsi="Times New Roman" w:cs="Times New Roman"/>
          <w:color w:val="000000"/>
          <w:sz w:val="24"/>
          <w:szCs w:val="24"/>
        </w:rPr>
        <w:t xml:space="preserve"> </w:t>
      </w:r>
    </w:p>
    <w:p w14:paraId="36CFA968"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Your Roster Tab: Here is where you will add your Scouts and Leaders that are coming to camp. All of your Scouts should already be in the system. Please double check this to make sure everything is correct. Leaders can be added in their own separate menu underneath your Scout roster. </w:t>
      </w:r>
    </w:p>
    <w:p w14:paraId="57A2C616"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Event Registration Tab: </w:t>
      </w:r>
      <w:r w:rsidRPr="002803FB">
        <w:rPr>
          <w:rFonts w:ascii="Times New Roman" w:eastAsia="Times New Roman" w:hAnsi="Times New Roman" w:cs="Times New Roman"/>
          <w:b/>
          <w:bCs/>
          <w:color w:val="000000"/>
          <w:sz w:val="24"/>
          <w:szCs w:val="24"/>
        </w:rPr>
        <w:t xml:space="preserve">Here is where you can add Merit Badges! </w:t>
      </w:r>
      <w:r w:rsidRPr="002803FB">
        <w:rPr>
          <w:rFonts w:ascii="Times New Roman" w:eastAsia="Times New Roman" w:hAnsi="Times New Roman" w:cs="Times New Roman"/>
          <w:color w:val="000000"/>
          <w:sz w:val="24"/>
          <w:szCs w:val="24"/>
        </w:rPr>
        <w:t xml:space="preserve">Click on "New Camper Registration." Select one of your Scouts from your troop. Once you have verified his Profile, click "Save Camper, Add to Cart." </w:t>
      </w:r>
      <w:r w:rsidRPr="002803FB">
        <w:rPr>
          <w:rFonts w:ascii="Times New Roman" w:eastAsia="Times New Roman" w:hAnsi="Times New Roman" w:cs="Times New Roman"/>
          <w:b/>
          <w:bCs/>
          <w:color w:val="000000"/>
          <w:sz w:val="24"/>
          <w:szCs w:val="24"/>
        </w:rPr>
        <w:t>You will be immediately brought to the "Classes" tab.</w:t>
      </w:r>
      <w:r w:rsidR="003B287E">
        <w:rPr>
          <w:rFonts w:ascii="Times New Roman" w:eastAsia="Times New Roman" w:hAnsi="Times New Roman" w:cs="Times New Roman"/>
          <w:b/>
          <w:bCs/>
          <w:color w:val="000000"/>
          <w:sz w:val="24"/>
          <w:szCs w:val="24"/>
        </w:rPr>
        <w:t xml:space="preserve"> </w:t>
      </w:r>
      <w:r w:rsidR="003B287E">
        <w:rPr>
          <w:rFonts w:ascii="Times New Roman" w:eastAsia="Times New Roman" w:hAnsi="Times New Roman" w:cs="Times New Roman"/>
          <w:color w:val="000000"/>
          <w:sz w:val="24"/>
          <w:szCs w:val="24"/>
        </w:rPr>
        <w:t xml:space="preserve"> Simply drag and drop the merit b</w:t>
      </w:r>
      <w:r w:rsidRPr="002803FB">
        <w:rPr>
          <w:rFonts w:ascii="Times New Roman" w:eastAsia="Times New Roman" w:hAnsi="Times New Roman" w:cs="Times New Roman"/>
          <w:color w:val="000000"/>
          <w:sz w:val="24"/>
          <w:szCs w:val="24"/>
        </w:rPr>
        <w:t xml:space="preserve">adges from the right to the left. Make sure you review the key: there are symbols for estimated fees, extra information, age minimums, etc. </w:t>
      </w:r>
      <w:r w:rsidRPr="002803FB">
        <w:rPr>
          <w:rFonts w:ascii="Times New Roman" w:eastAsia="Times New Roman" w:hAnsi="Times New Roman" w:cs="Times New Roman"/>
          <w:b/>
          <w:bCs/>
          <w:color w:val="000000"/>
          <w:sz w:val="24"/>
          <w:szCs w:val="24"/>
        </w:rPr>
        <w:t>If you hover your mouse over the blue question mark for each badge, you will get some info AND THE PRE REQ INFORMATION for that merit badge session</w:t>
      </w:r>
      <w:r w:rsidRPr="002803FB">
        <w:rPr>
          <w:rFonts w:ascii="Times New Roman" w:eastAsia="Times New Roman" w:hAnsi="Times New Roman" w:cs="Times New Roman"/>
          <w:color w:val="000000"/>
          <w:sz w:val="24"/>
          <w:szCs w:val="24"/>
        </w:rPr>
        <w:t xml:space="preserve">! </w:t>
      </w:r>
    </w:p>
    <w:p w14:paraId="1A961987" w14:textId="77777777" w:rsidR="002803FB" w:rsidRPr="002803FB" w:rsidRDefault="002803FB" w:rsidP="002803FB">
      <w:pPr>
        <w:spacing w:after="240"/>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Onc</w:t>
      </w:r>
      <w:r w:rsidR="003B287E">
        <w:rPr>
          <w:rFonts w:ascii="Times New Roman" w:eastAsia="Times New Roman" w:hAnsi="Times New Roman" w:cs="Times New Roman"/>
          <w:color w:val="000000"/>
          <w:sz w:val="24"/>
          <w:szCs w:val="24"/>
        </w:rPr>
        <w:t>e you have selected all of the merit b</w:t>
      </w:r>
      <w:r w:rsidRPr="002803FB">
        <w:rPr>
          <w:rFonts w:ascii="Times New Roman" w:eastAsia="Times New Roman" w:hAnsi="Times New Roman" w:cs="Times New Roman"/>
          <w:color w:val="000000"/>
          <w:sz w:val="24"/>
          <w:szCs w:val="24"/>
        </w:rPr>
        <w:t xml:space="preserve">adges, click "Save Camper, Add Changes to Cart." </w:t>
      </w:r>
    </w:p>
    <w:p w14:paraId="0B5E1A3A" w14:textId="77777777" w:rsidR="002803FB" w:rsidRPr="002803FB" w:rsidRDefault="002803FB" w:rsidP="002803FB">
      <w:pPr>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b/>
          <w:bCs/>
          <w:color w:val="000000"/>
          <w:sz w:val="24"/>
          <w:szCs w:val="24"/>
        </w:rPr>
        <w:t>Once you have added all of your Scouts and their merit badges, MAKE SURE YOU CHECK OUT UNDER THE CART TAB! Otherwise your spots will not be saved in the classes!</w:t>
      </w:r>
      <w:r w:rsidRPr="002803FB">
        <w:rPr>
          <w:rFonts w:ascii="Times New Roman" w:eastAsia="Times New Roman" w:hAnsi="Times New Roman" w:cs="Times New Roman"/>
          <w:color w:val="000000"/>
          <w:sz w:val="24"/>
          <w:szCs w:val="24"/>
        </w:rPr>
        <w:t xml:space="preserve"> </w:t>
      </w:r>
    </w:p>
    <w:p w14:paraId="3420CFCE" w14:textId="77777777" w:rsidR="002803FB" w:rsidRPr="002803FB" w:rsidRDefault="002803FB" w:rsidP="002803FB">
      <w:pPr>
        <w:spacing w:before="100" w:beforeAutospacing="1" w:after="100" w:afterAutospacing="1"/>
        <w:ind w:left="75" w:firstLine="0"/>
        <w:rPr>
          <w:rFonts w:ascii="Helvetica" w:eastAsia="Times New Roman" w:hAnsi="Helvetica" w:cs="Helvetica"/>
          <w:color w:val="000000"/>
          <w:sz w:val="21"/>
          <w:szCs w:val="21"/>
        </w:rPr>
      </w:pPr>
      <w:r w:rsidRPr="002803FB">
        <w:rPr>
          <w:rFonts w:ascii="Helvetica" w:eastAsia="Times New Roman" w:hAnsi="Helvetica" w:cs="Helvetica"/>
          <w:color w:val="000000"/>
          <w:sz w:val="21"/>
          <w:szCs w:val="21"/>
        </w:rPr>
        <w:t> </w:t>
      </w:r>
    </w:p>
    <w:p w14:paraId="320895D5" w14:textId="77777777" w:rsidR="000C5154" w:rsidRDefault="002803FB" w:rsidP="002803FB">
      <w:pPr>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If you need assistance please contact Janet by email </w:t>
      </w:r>
      <w:r w:rsidR="00575CDD">
        <w:fldChar w:fldCharType="begin"/>
      </w:r>
      <w:r w:rsidR="00575CDD">
        <w:instrText xml:space="preserve"> HYPERLINK "mailto:Janet.Ruggles-Power@scouting.org" \t "_blank" </w:instrText>
      </w:r>
      <w:r w:rsidR="00575CDD">
        <w:fldChar w:fldCharType="separate"/>
      </w:r>
      <w:r w:rsidRPr="002803FB">
        <w:rPr>
          <w:rFonts w:ascii="Times New Roman" w:eastAsia="Times New Roman" w:hAnsi="Times New Roman" w:cs="Times New Roman"/>
          <w:color w:val="0000FF"/>
          <w:sz w:val="24"/>
          <w:szCs w:val="24"/>
          <w:u w:val="single"/>
        </w:rPr>
        <w:t>Janet.Ruggles-Power@scouting.org</w:t>
      </w:r>
      <w:r w:rsidR="00575CDD">
        <w:rPr>
          <w:rFonts w:ascii="Times New Roman" w:eastAsia="Times New Roman" w:hAnsi="Times New Roman" w:cs="Times New Roman"/>
          <w:color w:val="0000FF"/>
          <w:sz w:val="24"/>
          <w:szCs w:val="24"/>
          <w:u w:val="single"/>
        </w:rPr>
        <w:fldChar w:fldCharType="end"/>
      </w:r>
      <w:r w:rsidRPr="002803FB">
        <w:rPr>
          <w:rFonts w:ascii="Times New Roman" w:eastAsia="Times New Roman" w:hAnsi="Times New Roman" w:cs="Times New Roman"/>
          <w:color w:val="000000"/>
          <w:sz w:val="24"/>
          <w:szCs w:val="24"/>
        </w:rPr>
        <w:t xml:space="preserve"> </w:t>
      </w:r>
    </w:p>
    <w:p w14:paraId="69D0D62B" w14:textId="0E68D8A9" w:rsidR="002803FB" w:rsidRPr="002803FB" w:rsidRDefault="002803FB" w:rsidP="002803FB">
      <w:pPr>
        <w:ind w:left="75" w:firstLine="0"/>
        <w:rPr>
          <w:rFonts w:ascii="Times New Roman" w:eastAsia="Times New Roman" w:hAnsi="Times New Roman" w:cs="Times New Roman"/>
          <w:color w:val="000000"/>
          <w:sz w:val="24"/>
          <w:szCs w:val="24"/>
        </w:rPr>
      </w:pPr>
      <w:r w:rsidRPr="002803FB">
        <w:rPr>
          <w:rFonts w:ascii="Times New Roman" w:eastAsia="Times New Roman" w:hAnsi="Times New Roman" w:cs="Times New Roman"/>
          <w:color w:val="000000"/>
          <w:sz w:val="24"/>
          <w:szCs w:val="24"/>
        </w:rPr>
        <w:t xml:space="preserve">or call her at 802-244-5189. </w:t>
      </w:r>
    </w:p>
    <w:p w14:paraId="0BB522A4" w14:textId="77777777" w:rsidR="002803FB" w:rsidRDefault="002803FB">
      <w:pPr>
        <w:spacing w:after="160" w:line="259" w:lineRule="auto"/>
        <w:ind w:left="0" w:firstLine="0"/>
      </w:pPr>
      <w:r>
        <w:br w:type="page"/>
      </w:r>
    </w:p>
    <w:p w14:paraId="3EFE9A16" w14:textId="77777777" w:rsidR="002803FB" w:rsidRDefault="002803FB" w:rsidP="002803FB"/>
    <w:p w14:paraId="486A13C9" w14:textId="77777777" w:rsidR="001551B7" w:rsidRPr="001551B7" w:rsidRDefault="001551B7" w:rsidP="001551B7">
      <w:pPr>
        <w:ind w:firstLine="0"/>
        <w:jc w:val="center"/>
        <w:rPr>
          <w:rFonts w:ascii="Times" w:eastAsia="Times" w:hAnsi="Times" w:cs="Times New Roman"/>
          <w:b/>
          <w:sz w:val="28"/>
          <w:szCs w:val="28"/>
        </w:rPr>
      </w:pPr>
      <w:r w:rsidRPr="001551B7">
        <w:rPr>
          <w:rFonts w:ascii="Times" w:eastAsia="Times" w:hAnsi="Times" w:cs="Times New Roman"/>
          <w:noProof/>
          <w:sz w:val="12"/>
          <w:szCs w:val="12"/>
        </w:rPr>
        <w:drawing>
          <wp:anchor distT="0" distB="0" distL="114300" distR="114300" simplePos="0" relativeHeight="251712512" behindDoc="0" locked="0" layoutInCell="1" allowOverlap="1" wp14:anchorId="528BA0D7" wp14:editId="51A6437A">
            <wp:simplePos x="0" y="0"/>
            <wp:positionH relativeFrom="column">
              <wp:posOffset>47625</wp:posOffset>
            </wp:positionH>
            <wp:positionV relativeFrom="page">
              <wp:posOffset>514350</wp:posOffset>
            </wp:positionV>
            <wp:extent cx="1215390" cy="1219200"/>
            <wp:effectExtent l="0" t="0" r="3810" b="0"/>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T Norris logo.jpg"/>
                    <pic:cNvPicPr/>
                  </pic:nvPicPr>
                  <pic:blipFill>
                    <a:blip r:embed="rId70">
                      <a:extLst>
                        <a:ext uri="{28A0092B-C50C-407E-A947-70E740481C1C}">
                          <a14:useLocalDpi xmlns:a14="http://schemas.microsoft.com/office/drawing/2010/main" val="0"/>
                        </a:ext>
                      </a:extLst>
                    </a:blip>
                    <a:stretch>
                      <a:fillRect/>
                    </a:stretch>
                  </pic:blipFill>
                  <pic:spPr>
                    <a:xfrm>
                      <a:off x="0" y="0"/>
                      <a:ext cx="1215390" cy="1219200"/>
                    </a:xfrm>
                    <a:prstGeom prst="rect">
                      <a:avLst/>
                    </a:prstGeom>
                  </pic:spPr>
                </pic:pic>
              </a:graphicData>
            </a:graphic>
            <wp14:sizeRelH relativeFrom="margin">
              <wp14:pctWidth>0</wp14:pctWidth>
            </wp14:sizeRelH>
            <wp14:sizeRelV relativeFrom="margin">
              <wp14:pctHeight>0</wp14:pctHeight>
            </wp14:sizeRelV>
          </wp:anchor>
        </w:drawing>
      </w:r>
      <w:r w:rsidRPr="001551B7">
        <w:rPr>
          <w:rFonts w:ascii="Times" w:eastAsia="Times" w:hAnsi="Times" w:cs="Times New Roman"/>
          <w:b/>
          <w:sz w:val="28"/>
          <w:szCs w:val="28"/>
        </w:rPr>
        <w:t>Scout Release Request</w:t>
      </w:r>
    </w:p>
    <w:p w14:paraId="2885DF09" w14:textId="77777777" w:rsidR="001551B7" w:rsidRPr="001551B7" w:rsidRDefault="001551B7" w:rsidP="001551B7">
      <w:pPr>
        <w:ind w:left="0" w:firstLine="0"/>
        <w:rPr>
          <w:rFonts w:ascii="Times" w:eastAsia="Times" w:hAnsi="Times" w:cs="Times New Roman"/>
          <w:sz w:val="12"/>
          <w:szCs w:val="12"/>
        </w:rPr>
      </w:pPr>
    </w:p>
    <w:p w14:paraId="32CA2E04" w14:textId="77777777" w:rsidR="001551B7" w:rsidRPr="001551B7" w:rsidRDefault="001551B7" w:rsidP="001551B7">
      <w:pPr>
        <w:ind w:left="0" w:firstLine="0"/>
        <w:rPr>
          <w:rFonts w:ascii="Times" w:eastAsia="Times" w:hAnsi="Times" w:cs="Times New Roman"/>
          <w:b/>
          <w:sz w:val="24"/>
          <w:szCs w:val="20"/>
        </w:rPr>
      </w:pPr>
      <w:r w:rsidRPr="001551B7">
        <w:rPr>
          <w:rFonts w:ascii="Times" w:eastAsia="Times" w:hAnsi="Times" w:cs="Times New Roman"/>
          <w:b/>
          <w:sz w:val="24"/>
          <w:szCs w:val="20"/>
        </w:rPr>
        <w:t>Instructions:</w:t>
      </w:r>
    </w:p>
    <w:p w14:paraId="11542FD0" w14:textId="77777777" w:rsidR="001551B7" w:rsidRPr="001551B7" w:rsidRDefault="001551B7" w:rsidP="001551B7">
      <w:pPr>
        <w:ind w:left="0" w:firstLine="0"/>
        <w:rPr>
          <w:rFonts w:ascii="Times" w:eastAsia="Times" w:hAnsi="Times" w:cs="Times New Roman"/>
          <w:sz w:val="12"/>
          <w:szCs w:val="12"/>
        </w:rPr>
      </w:pPr>
    </w:p>
    <w:p w14:paraId="65BB08AA"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Scouts desiring to leave camp prior to the unit’s departure or not as a part of the unit must have a release signed by their parents and approved by the unit leader.  Scouts will normally be permitted to leave only when accompanied by their parents.  The form below must be used in handling all such departures.</w:t>
      </w:r>
    </w:p>
    <w:p w14:paraId="5348543F" w14:textId="77777777" w:rsidR="001551B7" w:rsidRPr="001551B7" w:rsidRDefault="001551B7" w:rsidP="001551B7">
      <w:pPr>
        <w:ind w:left="0" w:firstLine="0"/>
        <w:rPr>
          <w:rFonts w:ascii="Times" w:eastAsia="Times" w:hAnsi="Times" w:cs="Times New Roman"/>
          <w:sz w:val="12"/>
          <w:szCs w:val="12"/>
        </w:rPr>
      </w:pPr>
    </w:p>
    <w:p w14:paraId="18D4E3B5"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In an emergency, it may not be possible for a parent or parents to sign the release.  In this event, sufficient information must be recorded attesting to the telephone call or means of communication by which word arrived asking for the release of the Scouts.  This information should document the person from whom the call was received, verify telephone confirmation of the parent asking for release of the Scout, and give detailed reasons for the requested release.</w:t>
      </w:r>
    </w:p>
    <w:p w14:paraId="3A306308" w14:textId="77777777" w:rsidR="001551B7" w:rsidRPr="001551B7" w:rsidRDefault="001551B7" w:rsidP="001551B7">
      <w:pPr>
        <w:ind w:left="0" w:firstLine="0"/>
        <w:rPr>
          <w:rFonts w:ascii="Times" w:eastAsia="Times" w:hAnsi="Times" w:cs="Times New Roman"/>
          <w:sz w:val="12"/>
          <w:szCs w:val="12"/>
        </w:rPr>
      </w:pPr>
    </w:p>
    <w:p w14:paraId="6D54004C" w14:textId="4B2E9519"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Request is made that ____________________________</w:t>
      </w:r>
      <w:r w:rsidR="008F376B">
        <w:rPr>
          <w:rFonts w:ascii="Times" w:eastAsia="Times" w:hAnsi="Times" w:cs="Times New Roman"/>
          <w:sz w:val="28"/>
          <w:szCs w:val="28"/>
        </w:rPr>
        <w:t>_______________________________</w:t>
      </w:r>
    </w:p>
    <w:p w14:paraId="4A9C4E02"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Home Address ________________________________________________________________</w:t>
      </w:r>
    </w:p>
    <w:p w14:paraId="696979DE" w14:textId="7E77F799"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District ______________________ Unit # ____________</w:t>
      </w:r>
      <w:r w:rsidR="008F376B">
        <w:rPr>
          <w:rFonts w:ascii="Times" w:eastAsia="Times" w:hAnsi="Times" w:cs="Times New Roman"/>
          <w:sz w:val="28"/>
          <w:szCs w:val="28"/>
        </w:rPr>
        <w:t>_ Campsite ____________________</w:t>
      </w:r>
    </w:p>
    <w:p w14:paraId="0E751D02" w14:textId="77777777" w:rsidR="001551B7" w:rsidRPr="001551B7" w:rsidRDefault="001551B7" w:rsidP="001551B7">
      <w:pPr>
        <w:ind w:left="0" w:firstLine="0"/>
        <w:rPr>
          <w:rFonts w:ascii="Times" w:eastAsia="Times" w:hAnsi="Times" w:cs="Times New Roman"/>
          <w:sz w:val="16"/>
          <w:szCs w:val="16"/>
        </w:rPr>
      </w:pPr>
    </w:p>
    <w:p w14:paraId="3DE683A8"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Be permitted to leave the unit for the following reason(s):</w:t>
      </w:r>
    </w:p>
    <w:p w14:paraId="4F55AB22"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_____________________________________________________________________________</w:t>
      </w:r>
    </w:p>
    <w:p w14:paraId="24930ECB" w14:textId="74FA4148"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_____________________________________________</w:t>
      </w:r>
      <w:r w:rsidR="008F376B">
        <w:rPr>
          <w:rFonts w:ascii="Times" w:eastAsia="Times" w:hAnsi="Times" w:cs="Times New Roman"/>
          <w:sz w:val="28"/>
          <w:szCs w:val="28"/>
        </w:rPr>
        <w:t>_______________________________</w:t>
      </w:r>
    </w:p>
    <w:p w14:paraId="38AB5A9D" w14:textId="77777777" w:rsidR="001551B7" w:rsidRPr="001551B7" w:rsidRDefault="001551B7" w:rsidP="001551B7">
      <w:pPr>
        <w:ind w:left="0" w:firstLine="0"/>
        <w:rPr>
          <w:rFonts w:ascii="Times" w:eastAsia="Times" w:hAnsi="Times" w:cs="Times New Roman"/>
          <w:sz w:val="12"/>
          <w:szCs w:val="12"/>
        </w:rPr>
      </w:pPr>
    </w:p>
    <w:p w14:paraId="20BFFCD9"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The Scout is to leave on: Date ____________________ Time ___________________________</w:t>
      </w:r>
    </w:p>
    <w:p w14:paraId="0053D313" w14:textId="77777777" w:rsidR="001551B7" w:rsidRPr="001551B7" w:rsidRDefault="001551B7" w:rsidP="001551B7">
      <w:pPr>
        <w:ind w:left="0" w:firstLine="0"/>
        <w:rPr>
          <w:rFonts w:ascii="Times" w:eastAsia="Times" w:hAnsi="Times" w:cs="Times New Roman"/>
          <w:sz w:val="12"/>
          <w:szCs w:val="12"/>
        </w:rPr>
      </w:pPr>
    </w:p>
    <w:p w14:paraId="2AD522E5"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Accompanied by _______________________________________________________________</w:t>
      </w:r>
    </w:p>
    <w:p w14:paraId="4DA87E5D" w14:textId="77777777" w:rsidR="001551B7" w:rsidRPr="001551B7" w:rsidRDefault="001551B7" w:rsidP="001551B7">
      <w:pPr>
        <w:ind w:left="0" w:firstLine="0"/>
        <w:rPr>
          <w:rFonts w:ascii="Times" w:eastAsia="Times" w:hAnsi="Times" w:cs="Times New Roman"/>
          <w:sz w:val="12"/>
          <w:szCs w:val="12"/>
        </w:rPr>
      </w:pPr>
    </w:p>
    <w:p w14:paraId="54048F79"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The Scout is to return on: Date ___________________ Time ___________________________</w:t>
      </w:r>
    </w:p>
    <w:p w14:paraId="4E00FF0E" w14:textId="77777777" w:rsidR="001551B7" w:rsidRPr="001551B7" w:rsidRDefault="001551B7" w:rsidP="001551B7">
      <w:pPr>
        <w:ind w:left="0" w:firstLine="0"/>
        <w:rPr>
          <w:rFonts w:ascii="Times" w:eastAsia="Times" w:hAnsi="Times" w:cs="Times New Roman"/>
          <w:sz w:val="23"/>
          <w:szCs w:val="23"/>
        </w:rPr>
      </w:pPr>
    </w:p>
    <w:p w14:paraId="17459DB8"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In signing this request for release, the BSA, the Green Mountain Council, the troop leaders and the Scout’s parents or guardians mutually acknowledge that there will be no refund of the camp fee; and that the BSA or its representatives shall not be liable for any loss or injury to the Scout’s person or property.</w:t>
      </w:r>
    </w:p>
    <w:p w14:paraId="64C06951" w14:textId="77777777" w:rsidR="001551B7" w:rsidRPr="001551B7" w:rsidRDefault="001551B7" w:rsidP="001551B7">
      <w:pPr>
        <w:ind w:left="0" w:firstLine="0"/>
        <w:rPr>
          <w:rFonts w:ascii="Times" w:eastAsia="Times" w:hAnsi="Times" w:cs="Times New Roman"/>
          <w:sz w:val="23"/>
          <w:szCs w:val="23"/>
        </w:rPr>
      </w:pPr>
    </w:p>
    <w:p w14:paraId="44954196"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The request is made by (parents’ or guardians’ signature required except as noted for emergency departure requests)</w:t>
      </w:r>
    </w:p>
    <w:p w14:paraId="2D01E651" w14:textId="77777777" w:rsidR="001551B7" w:rsidRPr="001551B7" w:rsidRDefault="001551B7" w:rsidP="001551B7">
      <w:pPr>
        <w:ind w:left="0" w:firstLine="0"/>
        <w:rPr>
          <w:rFonts w:ascii="Times" w:eastAsia="Times" w:hAnsi="Times" w:cs="Times New Roman"/>
          <w:sz w:val="23"/>
          <w:szCs w:val="23"/>
        </w:rPr>
      </w:pPr>
    </w:p>
    <w:p w14:paraId="3CED8E90"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Parent or guardian signature(s) ___________________________________________________</w:t>
      </w:r>
    </w:p>
    <w:p w14:paraId="0082FBB0"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Address _____________________________________________________________________</w:t>
      </w:r>
    </w:p>
    <w:p w14:paraId="3BFE4C74"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Telephone #</w:t>
      </w:r>
      <w:r w:rsidRPr="001551B7">
        <w:rPr>
          <w:rFonts w:ascii="Times" w:eastAsia="Times" w:hAnsi="Times" w:cs="Times New Roman"/>
          <w:sz w:val="28"/>
          <w:szCs w:val="28"/>
        </w:rPr>
        <w:tab/>
        <w:t>(H) ______________________     Request made (date &amp; time) ________________</w:t>
      </w:r>
    </w:p>
    <w:p w14:paraId="25C7DCDA"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ab/>
      </w:r>
      <w:r w:rsidRPr="001551B7">
        <w:rPr>
          <w:rFonts w:ascii="Times" w:eastAsia="Times" w:hAnsi="Times" w:cs="Times New Roman"/>
          <w:sz w:val="28"/>
          <w:szCs w:val="28"/>
        </w:rPr>
        <w:tab/>
        <w:t>(W) _____________________</w:t>
      </w:r>
    </w:p>
    <w:p w14:paraId="7F706CE9" w14:textId="77777777" w:rsidR="001551B7" w:rsidRPr="001551B7" w:rsidRDefault="001551B7" w:rsidP="001551B7">
      <w:pPr>
        <w:ind w:left="0" w:firstLine="0"/>
        <w:rPr>
          <w:rFonts w:ascii="Times" w:eastAsia="Times" w:hAnsi="Times" w:cs="Times New Roman"/>
          <w:sz w:val="28"/>
          <w:szCs w:val="28"/>
        </w:rPr>
      </w:pPr>
      <w:r w:rsidRPr="001551B7">
        <w:rPr>
          <w:rFonts w:ascii="Times" w:eastAsia="Times" w:hAnsi="Times" w:cs="Times New Roman"/>
          <w:sz w:val="28"/>
          <w:szCs w:val="28"/>
        </w:rPr>
        <w:t>Unit Leader’s signature of approval________________________________________________</w:t>
      </w:r>
    </w:p>
    <w:p w14:paraId="170F1F0F" w14:textId="77777777" w:rsidR="001551B7" w:rsidRPr="001551B7" w:rsidRDefault="001551B7" w:rsidP="001551B7">
      <w:pPr>
        <w:ind w:left="0" w:firstLine="0"/>
        <w:rPr>
          <w:rFonts w:ascii="Times" w:eastAsia="Times" w:hAnsi="Times" w:cs="Times New Roman"/>
          <w:sz w:val="23"/>
          <w:szCs w:val="23"/>
        </w:rPr>
      </w:pPr>
    </w:p>
    <w:p w14:paraId="3A273208"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noProof/>
          <w:sz w:val="12"/>
          <w:szCs w:val="12"/>
        </w:rPr>
        <mc:AlternateContent>
          <mc:Choice Requires="wps">
            <w:drawing>
              <wp:anchor distT="0" distB="0" distL="114300" distR="114300" simplePos="0" relativeHeight="251711488" behindDoc="0" locked="0" layoutInCell="1" allowOverlap="1" wp14:anchorId="72778452" wp14:editId="6E1C384B">
                <wp:simplePos x="0" y="0"/>
                <wp:positionH relativeFrom="column">
                  <wp:posOffset>51435</wp:posOffset>
                </wp:positionH>
                <wp:positionV relativeFrom="paragraph">
                  <wp:posOffset>79375</wp:posOffset>
                </wp:positionV>
                <wp:extent cx="6858000" cy="0"/>
                <wp:effectExtent l="13335" t="10160" r="5715" b="8890"/>
                <wp:wrapNone/>
                <wp:docPr id="46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F64E6E" id="Line 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6.25pt" to="544.0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">
                <v:stroke dashstyle="dash"/>
              </v:line>
            </w:pict>
          </mc:Fallback>
        </mc:AlternateContent>
      </w:r>
    </w:p>
    <w:p w14:paraId="0CB71D7F" w14:textId="77777777" w:rsidR="001551B7" w:rsidRPr="001551B7" w:rsidRDefault="001551B7" w:rsidP="001551B7">
      <w:pPr>
        <w:ind w:left="0" w:firstLine="0"/>
        <w:jc w:val="center"/>
        <w:rPr>
          <w:rFonts w:ascii="Times" w:eastAsia="Times" w:hAnsi="Times" w:cs="Times New Roman"/>
          <w:b/>
          <w:sz w:val="23"/>
          <w:szCs w:val="23"/>
        </w:rPr>
      </w:pPr>
      <w:r w:rsidRPr="001551B7">
        <w:rPr>
          <w:rFonts w:ascii="Times" w:eastAsia="Times" w:hAnsi="Times" w:cs="Times New Roman"/>
          <w:b/>
          <w:sz w:val="23"/>
          <w:szCs w:val="23"/>
        </w:rPr>
        <w:t>On-Site Release</w:t>
      </w:r>
    </w:p>
    <w:p w14:paraId="67F35AA4"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Before leaving camp, Scout must check-out with their unit Leader and the Camp Headquarters.</w:t>
      </w:r>
    </w:p>
    <w:p w14:paraId="7DE926AF" w14:textId="77777777" w:rsidR="001551B7" w:rsidRPr="001551B7" w:rsidRDefault="001551B7" w:rsidP="001551B7">
      <w:pPr>
        <w:ind w:left="0" w:firstLine="0"/>
        <w:rPr>
          <w:rFonts w:ascii="Times" w:eastAsia="Times" w:hAnsi="Times" w:cs="Times New Roman"/>
          <w:b/>
          <w:sz w:val="23"/>
          <w:szCs w:val="23"/>
        </w:rPr>
      </w:pPr>
      <w:r w:rsidRPr="001551B7">
        <w:rPr>
          <w:rFonts w:ascii="Times" w:eastAsia="Times" w:hAnsi="Times" w:cs="Times New Roman"/>
          <w:b/>
          <w:sz w:val="23"/>
          <w:szCs w:val="23"/>
        </w:rPr>
        <w:t>Approvals</w:t>
      </w:r>
    </w:p>
    <w:p w14:paraId="747DF0FF"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Signed: ____________________________ Unit Leader, Unit # ________________ Date _____________________</w:t>
      </w:r>
    </w:p>
    <w:p w14:paraId="1E93565B" w14:textId="77777777" w:rsidR="001551B7" w:rsidRPr="001551B7" w:rsidRDefault="001551B7" w:rsidP="001551B7">
      <w:pPr>
        <w:ind w:left="0" w:firstLine="0"/>
        <w:rPr>
          <w:rFonts w:ascii="Times" w:eastAsia="Times" w:hAnsi="Times" w:cs="Times New Roman"/>
          <w:sz w:val="23"/>
          <w:szCs w:val="23"/>
        </w:rPr>
      </w:pPr>
    </w:p>
    <w:p w14:paraId="1564B44F" w14:textId="77777777" w:rsidR="001551B7" w:rsidRPr="001551B7" w:rsidRDefault="001551B7" w:rsidP="001551B7">
      <w:pPr>
        <w:ind w:left="0" w:firstLine="0"/>
        <w:rPr>
          <w:rFonts w:ascii="Times" w:eastAsia="Times" w:hAnsi="Times" w:cs="Times New Roman"/>
          <w:sz w:val="23"/>
          <w:szCs w:val="23"/>
        </w:rPr>
      </w:pPr>
      <w:r w:rsidRPr="001551B7">
        <w:rPr>
          <w:rFonts w:ascii="Times" w:eastAsia="Times" w:hAnsi="Times" w:cs="Times New Roman"/>
          <w:sz w:val="23"/>
          <w:szCs w:val="23"/>
        </w:rPr>
        <w:t>Signed: ____________________________ Camp Headquarters, Date _________________</w:t>
      </w:r>
    </w:p>
    <w:p w14:paraId="300AE42B" w14:textId="4DC27975" w:rsidR="009A10E6" w:rsidRDefault="001551B7" w:rsidP="008F376B">
      <w:pPr>
        <w:ind w:left="0" w:firstLine="0"/>
        <w:rPr>
          <w:rFonts w:ascii="Highlight LET" w:hAnsi="Highlight LET" w:cs="Arial"/>
          <w:b/>
          <w:sz w:val="36"/>
          <w:szCs w:val="36"/>
        </w:rPr>
        <w:sectPr w:rsidR="009A10E6" w:rsidSect="00AB14A4">
          <w:headerReference w:type="default" r:id="rId71"/>
          <w:pgSz w:w="12240" w:h="15840"/>
          <w:pgMar w:top="720" w:right="720" w:bottom="720" w:left="720" w:header="432" w:footer="432" w:gutter="0"/>
          <w:cols w:space="720"/>
          <w:docGrid w:linePitch="360"/>
        </w:sectPr>
      </w:pPr>
      <w:r w:rsidRPr="001551B7">
        <w:rPr>
          <w:rFonts w:ascii="Times" w:eastAsia="Times" w:hAnsi="Times" w:cs="Times New Roman"/>
          <w:sz w:val="23"/>
          <w:szCs w:val="23"/>
        </w:rPr>
        <w:t>Keep the original for use at time of release.  Give parents a photocopy.</w:t>
      </w:r>
    </w:p>
    <w:p w14:paraId="2CE01B1E" w14:textId="77777777" w:rsidR="005B04D7" w:rsidRDefault="00D22C21" w:rsidP="00D22C21">
      <w:pPr>
        <w:jc w:val="center"/>
        <w:rPr>
          <w:rFonts w:ascii="Highlight LET" w:hAnsi="Highlight LET" w:cs="Arial"/>
          <w:b/>
          <w:sz w:val="36"/>
          <w:szCs w:val="36"/>
        </w:rPr>
      </w:pPr>
      <w:r w:rsidRPr="00D22C21">
        <w:rPr>
          <w:rFonts w:ascii="Highlight LET" w:hAnsi="Highlight LET" w:cs="Arial"/>
          <w:b/>
          <w:sz w:val="36"/>
          <w:szCs w:val="36"/>
        </w:rPr>
        <w:lastRenderedPageBreak/>
        <w:t>Mt.</w:t>
      </w:r>
      <w:r w:rsidR="005B04D7" w:rsidRPr="00D22C21">
        <w:rPr>
          <w:rFonts w:ascii="Highlight LET" w:hAnsi="Highlight LET" w:cs="Arial"/>
          <w:b/>
          <w:sz w:val="36"/>
          <w:szCs w:val="36"/>
        </w:rPr>
        <w:t xml:space="preserve"> Norris Scout Reservation Alumni Association, Inc.</w:t>
      </w:r>
    </w:p>
    <w:p w14:paraId="2C7D0B0B" w14:textId="77777777" w:rsidR="00706B75" w:rsidRDefault="00706B75" w:rsidP="00D22C21">
      <w:pPr>
        <w:jc w:val="center"/>
        <w:rPr>
          <w:rFonts w:ascii="Arial" w:hAnsi="Arial" w:cs="Arial"/>
          <w:sz w:val="24"/>
          <w:szCs w:val="24"/>
        </w:rPr>
      </w:pPr>
    </w:p>
    <w:p w14:paraId="541D60DD" w14:textId="77777777" w:rsidR="00706B75" w:rsidRDefault="00706B75" w:rsidP="00D22C21">
      <w:pPr>
        <w:jc w:val="center"/>
        <w:rPr>
          <w:rFonts w:ascii="Arial" w:hAnsi="Arial" w:cs="Arial"/>
          <w:sz w:val="24"/>
          <w:szCs w:val="24"/>
        </w:rPr>
      </w:pPr>
      <w:r>
        <w:rPr>
          <w:rFonts w:ascii="Arial" w:hAnsi="Arial" w:cs="Arial"/>
          <w:sz w:val="24"/>
          <w:szCs w:val="24"/>
        </w:rPr>
        <w:t>113 Center Road, Essex Junction, VT 05452</w:t>
      </w:r>
    </w:p>
    <w:p w14:paraId="0619DD26" w14:textId="77777777" w:rsidR="00706B75" w:rsidRDefault="00706B75" w:rsidP="00D22C21">
      <w:pPr>
        <w:jc w:val="center"/>
        <w:rPr>
          <w:rFonts w:ascii="Arial" w:hAnsi="Arial" w:cs="Arial"/>
          <w:sz w:val="24"/>
          <w:szCs w:val="24"/>
        </w:rPr>
      </w:pPr>
    </w:p>
    <w:p w14:paraId="2945ACA2" w14:textId="77777777" w:rsidR="00706B75" w:rsidRDefault="00991859" w:rsidP="00D22C21">
      <w:pPr>
        <w:jc w:val="center"/>
        <w:rPr>
          <w:rFonts w:ascii="Arial" w:hAnsi="Arial" w:cs="Arial"/>
          <w:sz w:val="24"/>
          <w:szCs w:val="24"/>
        </w:rPr>
      </w:pPr>
      <w:hyperlink r:id="rId72" w:history="1">
        <w:r w:rsidR="00706B75" w:rsidRPr="00D948A6">
          <w:rPr>
            <w:rStyle w:val="Hyperlink"/>
            <w:rFonts w:ascii="Arial" w:hAnsi="Arial" w:cs="Arial"/>
            <w:sz w:val="24"/>
            <w:szCs w:val="24"/>
          </w:rPr>
          <w:t>mtnorrisalumni@gmail.com</w:t>
        </w:r>
      </w:hyperlink>
    </w:p>
    <w:p w14:paraId="70FC94AC" w14:textId="77777777" w:rsidR="00706B75" w:rsidRDefault="00706B75" w:rsidP="00D22C21">
      <w:pPr>
        <w:jc w:val="center"/>
        <w:rPr>
          <w:rFonts w:ascii="Arial" w:hAnsi="Arial" w:cs="Arial"/>
          <w:sz w:val="24"/>
          <w:szCs w:val="24"/>
        </w:rPr>
      </w:pPr>
    </w:p>
    <w:p w14:paraId="24E071D0" w14:textId="77777777" w:rsidR="00706B75" w:rsidRDefault="00991859" w:rsidP="00D22C21">
      <w:pPr>
        <w:jc w:val="center"/>
        <w:rPr>
          <w:rFonts w:ascii="Arial" w:hAnsi="Arial" w:cs="Arial"/>
          <w:sz w:val="24"/>
          <w:szCs w:val="24"/>
        </w:rPr>
      </w:pPr>
      <w:hyperlink r:id="rId73" w:history="1">
        <w:r w:rsidR="00706B75" w:rsidRPr="00D948A6">
          <w:rPr>
            <w:rStyle w:val="Hyperlink"/>
            <w:rFonts w:ascii="Arial" w:hAnsi="Arial" w:cs="Arial"/>
            <w:sz w:val="24"/>
            <w:szCs w:val="24"/>
          </w:rPr>
          <w:t>http://mtnorrisalumni.weebly.com</w:t>
        </w:r>
      </w:hyperlink>
    </w:p>
    <w:p w14:paraId="517AFE9F" w14:textId="77777777" w:rsidR="00706B75" w:rsidRPr="00706B75" w:rsidRDefault="00706B75" w:rsidP="00D22C21">
      <w:pPr>
        <w:jc w:val="center"/>
        <w:rPr>
          <w:rFonts w:ascii="Arial" w:hAnsi="Arial" w:cs="Arial"/>
          <w:sz w:val="24"/>
          <w:szCs w:val="24"/>
        </w:rPr>
      </w:pPr>
    </w:p>
    <w:p w14:paraId="7686ED3B" w14:textId="77777777" w:rsidR="005B04D7" w:rsidRPr="00F56C52" w:rsidRDefault="005B04D7" w:rsidP="005B04D7">
      <w:pPr>
        <w:rPr>
          <w:rFonts w:ascii="Arial" w:hAnsi="Arial" w:cs="Arial"/>
        </w:rPr>
      </w:pPr>
    </w:p>
    <w:p w14:paraId="3147D79C" w14:textId="77777777" w:rsidR="00AC7652" w:rsidRDefault="00D22C21" w:rsidP="00E63E58">
      <w:pPr>
        <w:ind w:left="0" w:firstLine="0"/>
        <w:rPr>
          <w:rFonts w:ascii="Arial" w:hAnsi="Arial" w:cs="Arial"/>
        </w:rPr>
      </w:pPr>
      <w:r w:rsidRPr="00F56C52">
        <w:rPr>
          <w:rFonts w:ascii="Arial" w:hAnsi="Arial" w:cs="Arial"/>
          <w:noProof/>
        </w:rPr>
        <w:drawing>
          <wp:anchor distT="0" distB="0" distL="0" distR="114935" simplePos="0" relativeHeight="251669504" behindDoc="0" locked="0" layoutInCell="1" allowOverlap="1" wp14:anchorId="4BA894D9" wp14:editId="1D632F90">
            <wp:simplePos x="0" y="0"/>
            <wp:positionH relativeFrom="column">
              <wp:posOffset>81915</wp:posOffset>
            </wp:positionH>
            <wp:positionV relativeFrom="paragraph">
              <wp:posOffset>414655</wp:posOffset>
            </wp:positionV>
            <wp:extent cx="2354580" cy="2872105"/>
            <wp:effectExtent l="0" t="0" r="7620" b="4445"/>
            <wp:wrapSquare wrapText="r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354580" cy="2872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Arial" w:hAnsi="Arial" w:cs="Arial"/>
        </w:rPr>
        <w:t>The M</w:t>
      </w:r>
      <w:r w:rsidR="005B04D7" w:rsidRPr="00F56C52">
        <w:rPr>
          <w:rFonts w:ascii="Arial" w:hAnsi="Arial" w:cs="Arial"/>
        </w:rPr>
        <w:t>t Norris Scout Reservation Alumni Association</w:t>
      </w:r>
      <w:r>
        <w:rPr>
          <w:rFonts w:ascii="Arial" w:hAnsi="Arial" w:cs="Arial"/>
        </w:rPr>
        <w:t xml:space="preserve"> (MNSRAA)</w:t>
      </w:r>
      <w:r w:rsidR="005B04D7" w:rsidRPr="00F56C52">
        <w:rPr>
          <w:rFonts w:ascii="Arial" w:hAnsi="Arial" w:cs="Arial"/>
        </w:rPr>
        <w:t xml:space="preserve"> was founded in 2004 </w:t>
      </w:r>
      <w:r w:rsidR="007E46B2">
        <w:rPr>
          <w:rFonts w:ascii="Arial" w:hAnsi="Arial" w:cs="Arial"/>
        </w:rPr>
        <w:t xml:space="preserve">by members of the original Thumb Bangers. It was </w:t>
      </w:r>
      <w:r w:rsidR="005B04D7" w:rsidRPr="00F56C52">
        <w:rPr>
          <w:rFonts w:ascii="Arial" w:hAnsi="Arial" w:cs="Arial"/>
        </w:rPr>
        <w:t>established as a 501(c)3 non-profit corporation in 2005.</w:t>
      </w:r>
      <w:r w:rsidR="00AC7652">
        <w:rPr>
          <w:rFonts w:ascii="Arial" w:hAnsi="Arial" w:cs="Arial"/>
        </w:rPr>
        <w:t xml:space="preserve"> Its statement of purpose</w:t>
      </w:r>
      <w:r w:rsidR="00C3759D">
        <w:rPr>
          <w:rFonts w:ascii="Arial" w:hAnsi="Arial" w:cs="Arial"/>
        </w:rPr>
        <w:t>; “t</w:t>
      </w:r>
      <w:r w:rsidR="00E53FEB">
        <w:rPr>
          <w:rFonts w:ascii="Arial" w:hAnsi="Arial" w:cs="Arial"/>
        </w:rPr>
        <w:t>he c</w:t>
      </w:r>
      <w:r w:rsidR="00AC7652">
        <w:rPr>
          <w:rFonts w:ascii="Arial" w:hAnsi="Arial" w:cs="Arial"/>
        </w:rPr>
        <w:t>orporation is established as a non-profit, volunteer organization, whose main objective is the support and enhancement of program, equipment, infrastructure, and facilities located at the Mt. Norris Scout Reservation, Town of Eden, Vermont</w:t>
      </w:r>
      <w:r w:rsidR="00C3759D">
        <w:rPr>
          <w:rFonts w:ascii="Arial" w:hAnsi="Arial" w:cs="Arial"/>
        </w:rPr>
        <w:t>.”</w:t>
      </w:r>
    </w:p>
    <w:p w14:paraId="2C275A28" w14:textId="77777777" w:rsidR="00F40ED9" w:rsidRDefault="00F40ED9" w:rsidP="005B04D7">
      <w:pPr>
        <w:rPr>
          <w:rFonts w:ascii="Arial" w:hAnsi="Arial" w:cs="Arial"/>
        </w:rPr>
      </w:pPr>
    </w:p>
    <w:p w14:paraId="7CBA8C3D" w14:textId="77777777" w:rsidR="007E46B2" w:rsidRDefault="00F40ED9" w:rsidP="005B04D7">
      <w:pPr>
        <w:rPr>
          <w:rFonts w:ascii="Arial" w:hAnsi="Arial" w:cs="Arial"/>
        </w:rPr>
      </w:pPr>
      <w:r>
        <w:rPr>
          <w:rFonts w:ascii="Arial" w:hAnsi="Arial" w:cs="Arial"/>
        </w:rPr>
        <w:t>Membership is open to</w:t>
      </w:r>
      <w:r w:rsidR="00C3759D">
        <w:rPr>
          <w:rFonts w:ascii="Arial" w:hAnsi="Arial" w:cs="Arial"/>
        </w:rPr>
        <w:t>;</w:t>
      </w:r>
      <w:r>
        <w:rPr>
          <w:rFonts w:ascii="Arial" w:hAnsi="Arial" w:cs="Arial"/>
        </w:rPr>
        <w:t xml:space="preserve"> “</w:t>
      </w:r>
      <w:r w:rsidR="00AC7652">
        <w:rPr>
          <w:rFonts w:ascii="Arial" w:hAnsi="Arial" w:cs="Arial"/>
        </w:rPr>
        <w:t>any person who supports the purpose of the corporation.</w:t>
      </w:r>
      <w:r w:rsidR="00C3759D">
        <w:rPr>
          <w:rFonts w:ascii="Arial" w:hAnsi="Arial" w:cs="Arial"/>
        </w:rPr>
        <w:t>”</w:t>
      </w:r>
    </w:p>
    <w:p w14:paraId="1BA30CF4" w14:textId="77777777" w:rsidR="007E46B2" w:rsidRDefault="007E46B2" w:rsidP="005B04D7">
      <w:pPr>
        <w:rPr>
          <w:rFonts w:ascii="Arial" w:hAnsi="Arial" w:cs="Arial"/>
        </w:rPr>
      </w:pPr>
    </w:p>
    <w:p w14:paraId="5934ABCE" w14:textId="77777777" w:rsidR="007E46B2" w:rsidRDefault="00C3759D" w:rsidP="005B04D7">
      <w:pPr>
        <w:rPr>
          <w:rFonts w:ascii="Arial" w:hAnsi="Arial" w:cs="Arial"/>
        </w:rPr>
      </w:pPr>
      <w:r>
        <w:rPr>
          <w:rFonts w:ascii="Arial" w:hAnsi="Arial" w:cs="Arial"/>
        </w:rPr>
        <w:t>Its mission statement;</w:t>
      </w:r>
      <w:r w:rsidR="007E46B2">
        <w:rPr>
          <w:rFonts w:ascii="Arial" w:hAnsi="Arial" w:cs="Arial"/>
        </w:rPr>
        <w:t xml:space="preserve"> “to support the Green Mountain Council in developing and sustaining Mt Norris Scout Reservation as a premier, four season camp to</w:t>
      </w:r>
      <w:r w:rsidR="00E53FEB">
        <w:rPr>
          <w:rFonts w:ascii="Arial" w:hAnsi="Arial" w:cs="Arial"/>
        </w:rPr>
        <w:t xml:space="preserve"> the benefit of all Scouts and adult l</w:t>
      </w:r>
      <w:r w:rsidR="007E46B2">
        <w:rPr>
          <w:rFonts w:ascii="Arial" w:hAnsi="Arial" w:cs="Arial"/>
        </w:rPr>
        <w:t>eaders.”</w:t>
      </w:r>
    </w:p>
    <w:p w14:paraId="54AFDC65" w14:textId="77777777" w:rsidR="007E46B2" w:rsidRDefault="007E46B2" w:rsidP="005B04D7">
      <w:pPr>
        <w:rPr>
          <w:rFonts w:ascii="Arial" w:hAnsi="Arial" w:cs="Arial"/>
        </w:rPr>
      </w:pPr>
    </w:p>
    <w:p w14:paraId="79A6F15E" w14:textId="77777777" w:rsidR="00F40ED9" w:rsidRDefault="00F40ED9" w:rsidP="00E63E58">
      <w:pPr>
        <w:ind w:left="1440"/>
        <w:rPr>
          <w:rFonts w:ascii="Arial" w:hAnsi="Arial" w:cs="Arial"/>
          <w:b/>
          <w:i/>
        </w:rPr>
      </w:pPr>
    </w:p>
    <w:p w14:paraId="1486ABD2" w14:textId="77777777" w:rsidR="00F40ED9" w:rsidRDefault="00F40ED9" w:rsidP="00F40ED9">
      <w:pPr>
        <w:ind w:left="0" w:firstLine="0"/>
        <w:rPr>
          <w:rFonts w:ascii="Arial" w:hAnsi="Arial" w:cs="Arial"/>
        </w:rPr>
      </w:pPr>
      <w:r>
        <w:rPr>
          <w:rFonts w:ascii="Arial" w:hAnsi="Arial" w:cs="Arial"/>
        </w:rPr>
        <w:t>Committing to this larger role is still under consideration by the membership and the Board of Directors. Regardless of how little or how much you want to contribute to the legacy of Mt. Norris Scout Reservation, becoming a member of the alumni association is a good place to start.</w:t>
      </w:r>
    </w:p>
    <w:p w14:paraId="0D7A56C2" w14:textId="77777777" w:rsidR="00F40ED9" w:rsidRDefault="00F40ED9" w:rsidP="005B04D7">
      <w:pPr>
        <w:rPr>
          <w:rFonts w:ascii="Arial" w:hAnsi="Arial" w:cs="Arial"/>
        </w:rPr>
      </w:pPr>
    </w:p>
    <w:p w14:paraId="295EFE2F" w14:textId="77777777" w:rsidR="005B04D7" w:rsidRPr="00001379" w:rsidRDefault="009D6068" w:rsidP="00001379">
      <w:pPr>
        <w:ind w:left="0" w:firstLine="0"/>
        <w:rPr>
          <w:rFonts w:ascii="Arial" w:hAnsi="Arial" w:cs="Arial"/>
        </w:rPr>
      </w:pPr>
      <w:r>
        <w:rPr>
          <w:rFonts w:ascii="Arial" w:hAnsi="Arial" w:cs="Arial"/>
        </w:rPr>
        <w:t xml:space="preserve">Over the last twelve years we have had 247 members join. Our pre-camp and post-camp work weekends have made significant contributions to improving, repairing and rebuilding camp facilities. Dues and donations exceeding </w:t>
      </w:r>
      <w:r w:rsidR="00706B75">
        <w:rPr>
          <w:rFonts w:ascii="Arial" w:hAnsi="Arial" w:cs="Arial"/>
        </w:rPr>
        <w:t>$65,000 have been invested in camp facilities, programs and equipment.</w:t>
      </w:r>
    </w:p>
    <w:p w14:paraId="3C4A2345" w14:textId="77777777" w:rsidR="005B04D7" w:rsidRDefault="005B04D7" w:rsidP="005B04D7">
      <w:pPr>
        <w:rPr>
          <w:rFonts w:ascii="Arial" w:hAnsi="Arial" w:cs="Arial"/>
        </w:rPr>
      </w:pPr>
    </w:p>
    <w:p w14:paraId="0337F1E0" w14:textId="77777777" w:rsidR="00001379" w:rsidRDefault="00001379" w:rsidP="00001379">
      <w:pPr>
        <w:ind w:left="0" w:firstLine="0"/>
        <w:rPr>
          <w:rFonts w:ascii="Arial" w:hAnsi="Arial" w:cs="Arial"/>
        </w:rPr>
      </w:pPr>
      <w:r>
        <w:rPr>
          <w:rFonts w:ascii="Arial" w:hAnsi="Arial" w:cs="Arial"/>
        </w:rPr>
        <w:t>Please consider joining. Membership application form is on the next page.</w:t>
      </w:r>
    </w:p>
    <w:p w14:paraId="1446CFC1" w14:textId="77777777" w:rsidR="00DF0BC3" w:rsidRDefault="00DF0BC3" w:rsidP="00001379">
      <w:pPr>
        <w:ind w:left="0" w:firstLine="0"/>
        <w:rPr>
          <w:rFonts w:ascii="Arial" w:hAnsi="Arial" w:cs="Arial"/>
        </w:rPr>
      </w:pPr>
    </w:p>
    <w:p w14:paraId="7B9CED7D" w14:textId="77777777" w:rsidR="00DF0BC3" w:rsidRDefault="00DF0BC3" w:rsidP="00001379">
      <w:pPr>
        <w:ind w:left="0" w:firstLine="0"/>
        <w:rPr>
          <w:rFonts w:ascii="Arial" w:hAnsi="Arial" w:cs="Arial"/>
        </w:rPr>
      </w:pPr>
    </w:p>
    <w:p w14:paraId="4E4FC51A" w14:textId="77777777" w:rsidR="00DF0BC3" w:rsidRPr="00F56C52" w:rsidRDefault="00DF0BC3" w:rsidP="00001379">
      <w:pPr>
        <w:ind w:left="0" w:firstLine="0"/>
        <w:rPr>
          <w:rFonts w:ascii="Arial" w:hAnsi="Arial" w:cs="Arial"/>
        </w:rPr>
      </w:pPr>
    </w:p>
    <w:p w14:paraId="6549577A" w14:textId="77777777" w:rsidR="009A10E6" w:rsidRDefault="009A10E6" w:rsidP="00DF0BC3">
      <w:pPr>
        <w:sectPr w:rsidR="009A10E6" w:rsidSect="00255B5E">
          <w:headerReference w:type="default" r:id="rId75"/>
          <w:pgSz w:w="12240" w:h="15840"/>
          <w:pgMar w:top="1440" w:right="1440" w:bottom="1440" w:left="1440" w:header="432" w:footer="432" w:gutter="0"/>
          <w:cols w:space="720"/>
          <w:docGrid w:linePitch="360"/>
        </w:sectPr>
      </w:pPr>
    </w:p>
    <w:tbl>
      <w:tblPr>
        <w:tblW w:w="5045" w:type="pct"/>
        <w:tblCellMar>
          <w:left w:w="0" w:type="dxa"/>
          <w:right w:w="0" w:type="dxa"/>
        </w:tblCellMar>
        <w:tblLook w:val="04A0" w:firstRow="1" w:lastRow="0" w:firstColumn="1" w:lastColumn="0" w:noHBand="0" w:noVBand="1"/>
      </w:tblPr>
      <w:tblGrid>
        <w:gridCol w:w="3489"/>
        <w:gridCol w:w="6682"/>
      </w:tblGrid>
      <w:tr w:rsidR="006A6B5F" w:rsidRPr="00DF0BC3" w14:paraId="0DE899B0" w14:textId="77777777" w:rsidTr="006A6B5F">
        <w:tc>
          <w:tcPr>
            <w:tcW w:w="3489" w:type="dxa"/>
          </w:tcPr>
          <w:p w14:paraId="49ADC5C7" w14:textId="77777777" w:rsidR="00DF0BC3" w:rsidRPr="00DF0BC3" w:rsidRDefault="00DF0BC3" w:rsidP="006A6B5F">
            <w:pPr>
              <w:ind w:left="0" w:right="429" w:firstLine="0"/>
              <w:rPr>
                <w:rFonts w:ascii="Arial" w:eastAsia="Times New Roman" w:hAnsi="Arial" w:cs="Times New Roman"/>
                <w:sz w:val="19"/>
                <w:szCs w:val="24"/>
              </w:rPr>
            </w:pPr>
            <w:r w:rsidRPr="00DF0BC3">
              <w:rPr>
                <w:rFonts w:ascii="Arial" w:eastAsia="Times New Roman" w:hAnsi="Arial" w:cs="Times New Roman"/>
                <w:noProof/>
                <w:sz w:val="19"/>
                <w:szCs w:val="24"/>
              </w:rPr>
              <w:lastRenderedPageBreak/>
              <w:drawing>
                <wp:anchor distT="0" distB="0" distL="114300" distR="114300" simplePos="0" relativeHeight="251706368" behindDoc="1" locked="0" layoutInCell="1" allowOverlap="1" wp14:anchorId="01245BEB" wp14:editId="6AE6E71D">
                  <wp:simplePos x="0" y="0"/>
                  <wp:positionH relativeFrom="column">
                    <wp:posOffset>-142875</wp:posOffset>
                  </wp:positionH>
                  <wp:positionV relativeFrom="paragraph">
                    <wp:posOffset>142875</wp:posOffset>
                  </wp:positionV>
                  <wp:extent cx="2258060" cy="2752090"/>
                  <wp:effectExtent l="0" t="0" r="889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t Norris Alumni emblem.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58060" cy="2752090"/>
                          </a:xfrm>
                          <a:prstGeom prst="rect">
                            <a:avLst/>
                          </a:prstGeom>
                        </pic:spPr>
                      </pic:pic>
                    </a:graphicData>
                  </a:graphic>
                  <wp14:sizeRelH relativeFrom="margin">
                    <wp14:pctWidth>0</wp14:pctWidth>
                  </wp14:sizeRelH>
                  <wp14:sizeRelV relativeFrom="margin">
                    <wp14:pctHeight>0</wp14:pctHeight>
                  </wp14:sizeRelV>
                </wp:anchor>
              </w:drawing>
            </w:r>
          </w:p>
        </w:tc>
        <w:tc>
          <w:tcPr>
            <w:tcW w:w="6681" w:type="dxa"/>
          </w:tcPr>
          <w:p w14:paraId="2A8930B2" w14:textId="77777777" w:rsidR="00DF0BC3" w:rsidRPr="006A757A" w:rsidRDefault="00394AEE" w:rsidP="00367284">
            <w:pPr>
              <w:ind w:left="-159" w:hanging="90"/>
              <w:jc w:val="center"/>
              <w:rPr>
                <w:rFonts w:ascii="Highlight LET" w:eastAsia="Times New Roman" w:hAnsi="Highlight LET" w:cs="Times New Roman"/>
                <w:b/>
                <w:color w:val="595959"/>
                <w:sz w:val="48"/>
                <w:szCs w:val="48"/>
              </w:rPr>
            </w:pPr>
            <w:r w:rsidRPr="006A757A">
              <w:rPr>
                <w:rFonts w:ascii="Highlight LET" w:eastAsia="Times New Roman" w:hAnsi="Highlight LET" w:cs="Times New Roman"/>
                <w:b/>
                <w:color w:val="595959"/>
                <w:sz w:val="48"/>
                <w:szCs w:val="48"/>
              </w:rPr>
              <w:t>Mt. Norris Scout</w:t>
            </w:r>
            <w:r w:rsidR="00367284" w:rsidRPr="006A757A">
              <w:rPr>
                <w:rFonts w:ascii="Highlight LET" w:eastAsia="Times New Roman" w:hAnsi="Highlight LET" w:cs="Times New Roman"/>
                <w:b/>
                <w:color w:val="595959"/>
                <w:sz w:val="48"/>
                <w:szCs w:val="48"/>
              </w:rPr>
              <w:t xml:space="preserve"> </w:t>
            </w:r>
            <w:r w:rsidR="00DF0BC3" w:rsidRPr="006A757A">
              <w:rPr>
                <w:rFonts w:ascii="Highlight LET" w:eastAsia="Times New Roman" w:hAnsi="Highlight LET" w:cs="Times New Roman"/>
                <w:b/>
                <w:color w:val="595959"/>
                <w:sz w:val="48"/>
                <w:szCs w:val="48"/>
              </w:rPr>
              <w:t xml:space="preserve">Reservation </w:t>
            </w:r>
          </w:p>
          <w:p w14:paraId="6C1DE87D" w14:textId="77777777" w:rsidR="00DF0BC3" w:rsidRPr="006A757A" w:rsidRDefault="00DF0BC3" w:rsidP="00DF0BC3">
            <w:pPr>
              <w:ind w:left="0" w:firstLine="0"/>
              <w:jc w:val="center"/>
              <w:rPr>
                <w:rFonts w:ascii="Highlight LET" w:eastAsia="Times New Roman" w:hAnsi="Highlight LET" w:cs="Times New Roman"/>
                <w:b/>
                <w:color w:val="595959"/>
                <w:sz w:val="48"/>
                <w:szCs w:val="48"/>
              </w:rPr>
            </w:pPr>
            <w:r w:rsidRPr="006A757A">
              <w:rPr>
                <w:rFonts w:ascii="Highlight LET" w:eastAsia="Times New Roman" w:hAnsi="Highlight LET" w:cs="Times New Roman"/>
                <w:b/>
                <w:color w:val="595959"/>
                <w:sz w:val="48"/>
                <w:szCs w:val="48"/>
              </w:rPr>
              <w:t>Alumni Association, Inc.</w:t>
            </w:r>
          </w:p>
          <w:p w14:paraId="526CFCB8" w14:textId="77777777" w:rsidR="00DF0BC3" w:rsidRPr="00DF0BC3" w:rsidRDefault="00DF0BC3" w:rsidP="00367284">
            <w:pPr>
              <w:ind w:left="-249" w:hanging="90"/>
              <w:jc w:val="center"/>
              <w:rPr>
                <w:rFonts w:ascii="Times New Roman" w:eastAsia="Times New Roman" w:hAnsi="Times New Roman" w:cs="Times New Roman"/>
                <w:color w:val="595959"/>
                <w:sz w:val="24"/>
                <w:szCs w:val="24"/>
              </w:rPr>
            </w:pPr>
            <w:r w:rsidRPr="00DF0BC3">
              <w:rPr>
                <w:rFonts w:ascii="Times New Roman" w:eastAsia="Times New Roman" w:hAnsi="Times New Roman" w:cs="Times New Roman"/>
                <w:color w:val="595959"/>
                <w:sz w:val="24"/>
                <w:szCs w:val="24"/>
              </w:rPr>
              <w:t>113 Center Road, Essex Junction, VT 05452</w:t>
            </w:r>
          </w:p>
          <w:p w14:paraId="3A27FBAE" w14:textId="77777777" w:rsidR="00DF0BC3" w:rsidRPr="00DF0BC3" w:rsidRDefault="00DF0BC3" w:rsidP="00DF0BC3">
            <w:pPr>
              <w:ind w:left="0" w:firstLine="0"/>
              <w:jc w:val="center"/>
              <w:rPr>
                <w:rFonts w:ascii="Times New Roman" w:eastAsia="Times New Roman" w:hAnsi="Times New Roman" w:cs="Times New Roman"/>
                <w:color w:val="595959"/>
                <w:sz w:val="24"/>
                <w:szCs w:val="24"/>
              </w:rPr>
            </w:pPr>
          </w:p>
          <w:p w14:paraId="2AEF1E13" w14:textId="77777777" w:rsidR="00DF0BC3" w:rsidRPr="00DF0BC3" w:rsidRDefault="00991859" w:rsidP="00DF0BC3">
            <w:pPr>
              <w:ind w:left="0" w:firstLine="0"/>
              <w:jc w:val="center"/>
              <w:rPr>
                <w:rFonts w:ascii="Times New Roman" w:eastAsia="Times New Roman" w:hAnsi="Times New Roman" w:cs="Times New Roman"/>
                <w:color w:val="595959"/>
                <w:sz w:val="24"/>
                <w:szCs w:val="24"/>
              </w:rPr>
            </w:pPr>
            <w:hyperlink r:id="rId77" w:history="1">
              <w:r w:rsidR="00DF0BC3" w:rsidRPr="00DF0BC3">
                <w:rPr>
                  <w:rFonts w:ascii="Times New Roman" w:eastAsia="Times New Roman" w:hAnsi="Times New Roman" w:cs="Times New Roman"/>
                  <w:color w:val="0000FF"/>
                  <w:sz w:val="24"/>
                  <w:szCs w:val="24"/>
                  <w:u w:val="single"/>
                </w:rPr>
                <w:t>mtnorrisalumni@gmail.com</w:t>
              </w:r>
            </w:hyperlink>
          </w:p>
          <w:p w14:paraId="32618CE7" w14:textId="77777777" w:rsidR="00DF0BC3" w:rsidRPr="00DF0BC3" w:rsidRDefault="00DF0BC3" w:rsidP="00DF0BC3">
            <w:pPr>
              <w:ind w:left="0" w:firstLine="0"/>
              <w:jc w:val="center"/>
              <w:rPr>
                <w:rFonts w:ascii="Times New Roman" w:eastAsia="Times New Roman" w:hAnsi="Times New Roman" w:cs="Times New Roman"/>
                <w:color w:val="595959"/>
                <w:sz w:val="24"/>
                <w:szCs w:val="24"/>
              </w:rPr>
            </w:pPr>
          </w:p>
          <w:p w14:paraId="63675720" w14:textId="77777777" w:rsidR="00DF0BC3" w:rsidRPr="00DF0BC3" w:rsidRDefault="00991859" w:rsidP="00DF0BC3">
            <w:pPr>
              <w:ind w:left="0" w:firstLine="0"/>
              <w:jc w:val="center"/>
              <w:rPr>
                <w:rFonts w:ascii="Times New Roman" w:eastAsia="Times New Roman" w:hAnsi="Times New Roman" w:cs="Times New Roman"/>
                <w:color w:val="595959"/>
                <w:sz w:val="24"/>
                <w:szCs w:val="24"/>
              </w:rPr>
            </w:pPr>
            <w:hyperlink r:id="rId78" w:history="1">
              <w:r w:rsidR="00DF0BC3" w:rsidRPr="00DF0BC3">
                <w:rPr>
                  <w:rFonts w:ascii="Times New Roman" w:eastAsia="Times New Roman" w:hAnsi="Times New Roman" w:cs="Times New Roman"/>
                  <w:color w:val="0000FF"/>
                  <w:sz w:val="24"/>
                  <w:szCs w:val="24"/>
                  <w:u w:val="single"/>
                </w:rPr>
                <w:t>http://mtnorrisalumni.weebly.com</w:t>
              </w:r>
            </w:hyperlink>
          </w:p>
          <w:p w14:paraId="0E866555" w14:textId="77777777" w:rsidR="00DF0BC3" w:rsidRPr="00DF0BC3" w:rsidRDefault="00DF0BC3" w:rsidP="00DF0BC3">
            <w:pPr>
              <w:ind w:left="0" w:firstLine="0"/>
              <w:jc w:val="center"/>
              <w:rPr>
                <w:rFonts w:ascii="Times New Roman" w:eastAsia="Times New Roman" w:hAnsi="Times New Roman" w:cs="Times New Roman"/>
                <w:color w:val="595959"/>
                <w:sz w:val="24"/>
                <w:szCs w:val="24"/>
              </w:rPr>
            </w:pPr>
          </w:p>
          <w:p w14:paraId="54EA2746" w14:textId="77777777" w:rsidR="00DF0BC3" w:rsidRPr="00DF0BC3" w:rsidRDefault="00DF0BC3" w:rsidP="00DF0BC3">
            <w:pPr>
              <w:ind w:left="0" w:firstLine="0"/>
              <w:rPr>
                <w:rFonts w:ascii="Times New Roman" w:eastAsia="Times New Roman" w:hAnsi="Times New Roman" w:cs="Times New Roman"/>
                <w:b/>
                <w:i/>
                <w:color w:val="595959"/>
                <w:sz w:val="24"/>
                <w:szCs w:val="24"/>
              </w:rPr>
            </w:pPr>
          </w:p>
          <w:p w14:paraId="35F18784" w14:textId="77777777" w:rsidR="00DF0BC3" w:rsidRPr="00DF0BC3" w:rsidRDefault="00DF0BC3" w:rsidP="00DF0BC3">
            <w:pPr>
              <w:ind w:left="0" w:firstLine="0"/>
              <w:jc w:val="both"/>
              <w:rPr>
                <w:rFonts w:ascii="Times New Roman" w:eastAsia="Times New Roman" w:hAnsi="Times New Roman" w:cs="Times New Roman"/>
                <w:i/>
                <w:color w:val="595959"/>
                <w:sz w:val="24"/>
                <w:szCs w:val="24"/>
              </w:rPr>
            </w:pPr>
            <w:r w:rsidRPr="00DF0BC3">
              <w:rPr>
                <w:rFonts w:ascii="Times New Roman" w:eastAsia="Times New Roman" w:hAnsi="Times New Roman" w:cs="Times New Roman"/>
                <w:b/>
                <w:i/>
                <w:color w:val="595959"/>
                <w:sz w:val="24"/>
                <w:szCs w:val="24"/>
              </w:rPr>
              <w:t xml:space="preserve">Bylaws, Article V, Section 5.1 Members: </w:t>
            </w:r>
            <w:r w:rsidRPr="00DF0BC3">
              <w:rPr>
                <w:rFonts w:ascii="Times New Roman" w:eastAsia="Times New Roman" w:hAnsi="Times New Roman" w:cs="Times New Roman"/>
                <w:i/>
                <w:color w:val="595959"/>
                <w:sz w:val="24"/>
                <w:szCs w:val="24"/>
              </w:rPr>
              <w:t>Any person who supports the purpose of the [alumni association] may become a member and shall be entitled to all benefits of membership, subject to responsibilities of membership, as established by the Board of Directors.</w:t>
            </w:r>
          </w:p>
        </w:tc>
      </w:tr>
    </w:tbl>
    <w:p w14:paraId="2F5CBA66" w14:textId="77777777" w:rsidR="00DF0BC3" w:rsidRPr="006B4FF0" w:rsidRDefault="00DF0BC3" w:rsidP="006B4FF0">
      <w:pPr>
        <w:rPr>
          <w:b/>
          <w:sz w:val="36"/>
          <w:szCs w:val="36"/>
        </w:rPr>
      </w:pPr>
      <w:r w:rsidRPr="006B4FF0">
        <w:rPr>
          <w:b/>
          <w:sz w:val="36"/>
          <w:szCs w:val="36"/>
        </w:rPr>
        <w:t xml:space="preserve">Membership Application </w:t>
      </w:r>
    </w:p>
    <w:p w14:paraId="13679D25" w14:textId="77777777" w:rsidR="00DF0BC3" w:rsidRPr="006B4FF0" w:rsidRDefault="00DF0BC3" w:rsidP="006B4FF0">
      <w:pPr>
        <w:shd w:val="clear" w:color="auto" w:fill="BFBFBF" w:themeFill="background1" w:themeFillShade="BF"/>
        <w:jc w:val="center"/>
        <w:rPr>
          <w:rFonts w:asciiTheme="majorHAnsi" w:eastAsia="Times New Roman" w:hAnsiTheme="majorHAnsi" w:cstheme="majorBidi"/>
          <w:b/>
          <w:sz w:val="28"/>
          <w:szCs w:val="28"/>
        </w:rPr>
      </w:pPr>
      <w:r w:rsidRPr="006B4FF0">
        <w:rPr>
          <w:b/>
          <w:sz w:val="28"/>
          <w:szCs w:val="28"/>
        </w:rPr>
        <w:t>Applicant Informatio</w:t>
      </w:r>
      <w:r w:rsidR="008C7F17" w:rsidRPr="006B4FF0">
        <w:rPr>
          <w:rFonts w:eastAsia="Times New Roman"/>
          <w:b/>
          <w:sz w:val="28"/>
          <w:szCs w:val="28"/>
        </w:rPr>
        <w:t>n</w:t>
      </w:r>
    </w:p>
    <w:tbl>
      <w:tblPr>
        <w:tblW w:w="5000" w:type="pct"/>
        <w:tblLayout w:type="fixed"/>
        <w:tblCellMar>
          <w:left w:w="0" w:type="dxa"/>
          <w:right w:w="0" w:type="dxa"/>
        </w:tblCellMar>
        <w:tblLook w:val="0000" w:firstRow="0" w:lastRow="0" w:firstColumn="0" w:lastColumn="0" w:noHBand="0" w:noVBand="0"/>
      </w:tblPr>
      <w:tblGrid>
        <w:gridCol w:w="1081"/>
        <w:gridCol w:w="2940"/>
        <w:gridCol w:w="2865"/>
        <w:gridCol w:w="668"/>
        <w:gridCol w:w="681"/>
        <w:gridCol w:w="1845"/>
      </w:tblGrid>
      <w:tr w:rsidR="00DF0BC3" w:rsidRPr="00DF0BC3" w14:paraId="2C62F075" w14:textId="77777777" w:rsidTr="002803FB">
        <w:trPr>
          <w:trHeight w:val="432"/>
        </w:trPr>
        <w:tc>
          <w:tcPr>
            <w:tcW w:w="1081" w:type="dxa"/>
            <w:vAlign w:val="bottom"/>
          </w:tcPr>
          <w:p w14:paraId="09044FDD" w14:textId="77777777" w:rsidR="009E74FF" w:rsidRDefault="009E74FF" w:rsidP="008C7F17">
            <w:pPr>
              <w:pStyle w:val="FieldText"/>
            </w:pPr>
          </w:p>
          <w:p w14:paraId="05788657" w14:textId="77777777" w:rsidR="009E74FF" w:rsidRDefault="009E74FF" w:rsidP="008C7F17">
            <w:pPr>
              <w:pStyle w:val="FieldText"/>
            </w:pPr>
          </w:p>
          <w:p w14:paraId="7BC65BCB" w14:textId="77777777" w:rsidR="00DF0BC3" w:rsidRPr="00DF0BC3" w:rsidRDefault="00DF0BC3" w:rsidP="008C7F17">
            <w:pPr>
              <w:pStyle w:val="FieldText"/>
            </w:pPr>
            <w:r w:rsidRPr="00DF0BC3">
              <w:t>Full Name:</w:t>
            </w:r>
          </w:p>
        </w:tc>
        <w:tc>
          <w:tcPr>
            <w:tcW w:w="2940" w:type="dxa"/>
            <w:tcBorders>
              <w:bottom w:val="single" w:sz="4" w:space="0" w:color="auto"/>
            </w:tcBorders>
            <w:vAlign w:val="bottom"/>
          </w:tcPr>
          <w:p w14:paraId="03BC70B0" w14:textId="77777777" w:rsidR="00DF0BC3" w:rsidRPr="00DF0BC3" w:rsidRDefault="00DF0BC3" w:rsidP="00DF0BC3">
            <w:pPr>
              <w:ind w:left="0" w:firstLine="0"/>
              <w:rPr>
                <w:rFonts w:ascii="Arial" w:eastAsia="Times New Roman" w:hAnsi="Arial" w:cs="Times New Roman"/>
                <w:b/>
                <w:sz w:val="19"/>
                <w:szCs w:val="19"/>
              </w:rPr>
            </w:pPr>
          </w:p>
        </w:tc>
        <w:tc>
          <w:tcPr>
            <w:tcW w:w="2865" w:type="dxa"/>
            <w:tcBorders>
              <w:bottom w:val="single" w:sz="4" w:space="0" w:color="auto"/>
            </w:tcBorders>
            <w:vAlign w:val="bottom"/>
          </w:tcPr>
          <w:p w14:paraId="6F3BBFD0" w14:textId="77777777" w:rsidR="00DF0BC3" w:rsidRPr="00DF0BC3" w:rsidRDefault="00DF0BC3" w:rsidP="00DF0BC3">
            <w:pPr>
              <w:ind w:left="0" w:firstLine="0"/>
              <w:rPr>
                <w:rFonts w:ascii="Arial" w:eastAsia="Times New Roman" w:hAnsi="Arial" w:cs="Times New Roman"/>
                <w:b/>
                <w:sz w:val="19"/>
                <w:szCs w:val="19"/>
              </w:rPr>
            </w:pPr>
          </w:p>
        </w:tc>
        <w:tc>
          <w:tcPr>
            <w:tcW w:w="668" w:type="dxa"/>
            <w:tcBorders>
              <w:bottom w:val="single" w:sz="4" w:space="0" w:color="auto"/>
            </w:tcBorders>
            <w:vAlign w:val="bottom"/>
          </w:tcPr>
          <w:p w14:paraId="623A9163" w14:textId="77777777" w:rsidR="00DF0BC3" w:rsidRPr="00DF0BC3" w:rsidRDefault="00DF0BC3" w:rsidP="00DF0BC3">
            <w:pPr>
              <w:ind w:left="0" w:firstLine="0"/>
              <w:rPr>
                <w:rFonts w:ascii="Arial" w:eastAsia="Times New Roman" w:hAnsi="Arial" w:cs="Times New Roman"/>
                <w:b/>
                <w:sz w:val="19"/>
                <w:szCs w:val="19"/>
              </w:rPr>
            </w:pPr>
          </w:p>
        </w:tc>
        <w:tc>
          <w:tcPr>
            <w:tcW w:w="681" w:type="dxa"/>
            <w:vAlign w:val="bottom"/>
          </w:tcPr>
          <w:p w14:paraId="7BE8627F" w14:textId="77777777" w:rsidR="00DF0BC3" w:rsidRPr="00DF0BC3" w:rsidRDefault="00DF0BC3" w:rsidP="00DF0BC3">
            <w:pPr>
              <w:ind w:left="0" w:firstLine="0"/>
              <w:jc w:val="right"/>
              <w:outlineLvl w:val="3"/>
              <w:rPr>
                <w:rFonts w:ascii="Arial" w:eastAsia="Times New Roman" w:hAnsi="Arial" w:cs="Times New Roman"/>
                <w:sz w:val="19"/>
                <w:szCs w:val="24"/>
              </w:rPr>
            </w:pPr>
            <w:r w:rsidRPr="00DF0BC3">
              <w:rPr>
                <w:rFonts w:ascii="Arial" w:eastAsia="Times New Roman" w:hAnsi="Arial" w:cs="Times New Roman"/>
                <w:sz w:val="19"/>
                <w:szCs w:val="24"/>
              </w:rPr>
              <w:t>Date:</w:t>
            </w:r>
          </w:p>
        </w:tc>
        <w:tc>
          <w:tcPr>
            <w:tcW w:w="1845" w:type="dxa"/>
            <w:tcBorders>
              <w:bottom w:val="single" w:sz="4" w:space="0" w:color="auto"/>
            </w:tcBorders>
            <w:vAlign w:val="bottom"/>
          </w:tcPr>
          <w:p w14:paraId="1D1792AE" w14:textId="77777777" w:rsidR="00DF0BC3" w:rsidRPr="00DF0BC3" w:rsidRDefault="00DF0BC3" w:rsidP="00DF0BC3">
            <w:pPr>
              <w:ind w:left="0" w:firstLine="0"/>
              <w:rPr>
                <w:rFonts w:ascii="Arial" w:eastAsia="Times New Roman" w:hAnsi="Arial" w:cs="Times New Roman"/>
                <w:b/>
                <w:sz w:val="19"/>
                <w:szCs w:val="19"/>
              </w:rPr>
            </w:pPr>
          </w:p>
        </w:tc>
      </w:tr>
      <w:tr w:rsidR="00DF0BC3" w:rsidRPr="00DF0BC3" w14:paraId="56680350" w14:textId="77777777" w:rsidTr="002803FB">
        <w:tc>
          <w:tcPr>
            <w:tcW w:w="1081" w:type="dxa"/>
            <w:vAlign w:val="bottom"/>
          </w:tcPr>
          <w:p w14:paraId="6AAF8AC6" w14:textId="77777777" w:rsidR="00DF0BC3" w:rsidRPr="00DF0BC3" w:rsidRDefault="00DF0BC3" w:rsidP="00DF0BC3">
            <w:pPr>
              <w:ind w:left="0" w:firstLine="0"/>
              <w:rPr>
                <w:rFonts w:ascii="Arial" w:eastAsia="Times New Roman" w:hAnsi="Arial" w:cs="Times New Roman"/>
                <w:sz w:val="19"/>
                <w:szCs w:val="24"/>
              </w:rPr>
            </w:pPr>
          </w:p>
        </w:tc>
        <w:tc>
          <w:tcPr>
            <w:tcW w:w="2940" w:type="dxa"/>
            <w:tcBorders>
              <w:top w:val="single" w:sz="4" w:space="0" w:color="auto"/>
            </w:tcBorders>
            <w:vAlign w:val="bottom"/>
          </w:tcPr>
          <w:p w14:paraId="6B6BB8B3" w14:textId="77777777" w:rsidR="00DF0BC3" w:rsidRPr="00DF0BC3" w:rsidRDefault="00DF0BC3" w:rsidP="008C7F17">
            <w:pPr>
              <w:pStyle w:val="FieldText"/>
            </w:pPr>
            <w:r w:rsidRPr="00DF0BC3">
              <w:t>Last</w:t>
            </w:r>
          </w:p>
        </w:tc>
        <w:tc>
          <w:tcPr>
            <w:tcW w:w="2865" w:type="dxa"/>
            <w:tcBorders>
              <w:top w:val="single" w:sz="4" w:space="0" w:color="auto"/>
            </w:tcBorders>
            <w:vAlign w:val="bottom"/>
          </w:tcPr>
          <w:p w14:paraId="1E99A503" w14:textId="77777777" w:rsidR="00DF0BC3" w:rsidRPr="00DF0BC3" w:rsidRDefault="00DF0BC3" w:rsidP="008C7F17">
            <w:pPr>
              <w:pStyle w:val="FieldText"/>
            </w:pPr>
            <w:r w:rsidRPr="00DF0BC3">
              <w:t>First</w:t>
            </w:r>
          </w:p>
        </w:tc>
        <w:tc>
          <w:tcPr>
            <w:tcW w:w="668" w:type="dxa"/>
            <w:tcBorders>
              <w:top w:val="single" w:sz="4" w:space="0" w:color="auto"/>
            </w:tcBorders>
            <w:vAlign w:val="bottom"/>
          </w:tcPr>
          <w:p w14:paraId="075C32D8" w14:textId="77777777" w:rsidR="00DF0BC3" w:rsidRPr="00DF0BC3" w:rsidRDefault="00DF0BC3" w:rsidP="008C7F17">
            <w:pPr>
              <w:pStyle w:val="FieldText"/>
            </w:pPr>
            <w:r w:rsidRPr="00DF0BC3">
              <w:t>M.I.</w:t>
            </w:r>
          </w:p>
        </w:tc>
        <w:tc>
          <w:tcPr>
            <w:tcW w:w="681" w:type="dxa"/>
            <w:vAlign w:val="bottom"/>
          </w:tcPr>
          <w:p w14:paraId="77173845" w14:textId="77777777" w:rsidR="00DF0BC3" w:rsidRPr="00DF0BC3" w:rsidRDefault="00DF0BC3" w:rsidP="00DF0BC3">
            <w:pPr>
              <w:ind w:left="0" w:firstLine="0"/>
              <w:rPr>
                <w:rFonts w:ascii="Arial" w:eastAsia="Times New Roman" w:hAnsi="Arial" w:cs="Times New Roman"/>
                <w:sz w:val="19"/>
                <w:szCs w:val="24"/>
              </w:rPr>
            </w:pPr>
          </w:p>
        </w:tc>
        <w:tc>
          <w:tcPr>
            <w:tcW w:w="1845" w:type="dxa"/>
            <w:tcBorders>
              <w:top w:val="single" w:sz="4" w:space="0" w:color="auto"/>
            </w:tcBorders>
            <w:vAlign w:val="bottom"/>
          </w:tcPr>
          <w:p w14:paraId="50D6AAEC" w14:textId="77777777" w:rsidR="00DF0BC3" w:rsidRPr="00DF0BC3" w:rsidRDefault="00DF0BC3" w:rsidP="00DF0BC3">
            <w:pPr>
              <w:ind w:left="0" w:firstLine="0"/>
              <w:rPr>
                <w:rFonts w:ascii="Arial" w:eastAsia="Times New Roman" w:hAnsi="Arial" w:cs="Times New Roman"/>
                <w:sz w:val="19"/>
                <w:szCs w:val="24"/>
              </w:rPr>
            </w:pPr>
          </w:p>
        </w:tc>
      </w:tr>
    </w:tbl>
    <w:p w14:paraId="6F53FD42" w14:textId="77777777" w:rsidR="00DF0BC3" w:rsidRPr="00DF0BC3" w:rsidRDefault="00DF0BC3" w:rsidP="00DF0BC3">
      <w:pPr>
        <w:ind w:left="0" w:firstLine="0"/>
        <w:rPr>
          <w:rFonts w:ascii="Arial" w:eastAsia="Times New Roman" w:hAnsi="Arial" w:cs="Times New Roman"/>
          <w:sz w:val="19"/>
          <w:szCs w:val="24"/>
        </w:rPr>
      </w:pPr>
    </w:p>
    <w:tbl>
      <w:tblPr>
        <w:tblW w:w="5000" w:type="pct"/>
        <w:tblLayout w:type="fixed"/>
        <w:tblCellMar>
          <w:left w:w="0" w:type="dxa"/>
          <w:right w:w="0" w:type="dxa"/>
        </w:tblCellMar>
        <w:tblLook w:val="0000" w:firstRow="0" w:lastRow="0" w:firstColumn="0" w:lastColumn="0" w:noHBand="0" w:noVBand="0"/>
      </w:tblPr>
      <w:tblGrid>
        <w:gridCol w:w="1081"/>
        <w:gridCol w:w="7199"/>
        <w:gridCol w:w="1800"/>
      </w:tblGrid>
      <w:tr w:rsidR="00DF0BC3" w:rsidRPr="00DF0BC3" w14:paraId="5E0459D2" w14:textId="77777777" w:rsidTr="002803FB">
        <w:trPr>
          <w:trHeight w:val="288"/>
        </w:trPr>
        <w:tc>
          <w:tcPr>
            <w:tcW w:w="1081" w:type="dxa"/>
            <w:vAlign w:val="bottom"/>
          </w:tcPr>
          <w:p w14:paraId="0427CE15" w14:textId="77777777" w:rsidR="00DF0BC3" w:rsidRPr="00DF0BC3" w:rsidRDefault="00DF0BC3" w:rsidP="008C7F17">
            <w:pPr>
              <w:pStyle w:val="FieldText"/>
            </w:pPr>
            <w:r w:rsidRPr="00DF0BC3">
              <w:t>Address:</w:t>
            </w:r>
          </w:p>
        </w:tc>
        <w:tc>
          <w:tcPr>
            <w:tcW w:w="7199" w:type="dxa"/>
            <w:tcBorders>
              <w:bottom w:val="single" w:sz="4" w:space="0" w:color="auto"/>
            </w:tcBorders>
            <w:vAlign w:val="bottom"/>
          </w:tcPr>
          <w:p w14:paraId="0619ADE9" w14:textId="77777777" w:rsidR="00DF0BC3" w:rsidRPr="00DF0BC3" w:rsidRDefault="00DF0BC3" w:rsidP="00DF0BC3">
            <w:pPr>
              <w:ind w:left="0" w:firstLine="0"/>
              <w:rPr>
                <w:rFonts w:ascii="Arial" w:eastAsia="Times New Roman" w:hAnsi="Arial" w:cs="Times New Roman"/>
                <w:b/>
                <w:sz w:val="19"/>
                <w:szCs w:val="19"/>
              </w:rPr>
            </w:pPr>
          </w:p>
        </w:tc>
        <w:tc>
          <w:tcPr>
            <w:tcW w:w="1800" w:type="dxa"/>
            <w:tcBorders>
              <w:bottom w:val="single" w:sz="4" w:space="0" w:color="auto"/>
            </w:tcBorders>
            <w:vAlign w:val="bottom"/>
          </w:tcPr>
          <w:p w14:paraId="2231728D" w14:textId="77777777" w:rsidR="00DF0BC3" w:rsidRPr="00DF0BC3" w:rsidRDefault="00DF0BC3" w:rsidP="00DF0BC3">
            <w:pPr>
              <w:ind w:left="0" w:firstLine="0"/>
              <w:rPr>
                <w:rFonts w:ascii="Arial" w:eastAsia="Times New Roman" w:hAnsi="Arial" w:cs="Times New Roman"/>
                <w:b/>
                <w:sz w:val="19"/>
                <w:szCs w:val="19"/>
              </w:rPr>
            </w:pPr>
          </w:p>
        </w:tc>
      </w:tr>
      <w:tr w:rsidR="00DF0BC3" w:rsidRPr="00DF0BC3" w14:paraId="6E560F8F" w14:textId="77777777" w:rsidTr="002803FB">
        <w:tc>
          <w:tcPr>
            <w:tcW w:w="1081" w:type="dxa"/>
            <w:vAlign w:val="bottom"/>
          </w:tcPr>
          <w:p w14:paraId="67F6BBE2" w14:textId="77777777" w:rsidR="00DF0BC3" w:rsidRPr="00DF0BC3" w:rsidRDefault="00DF0BC3" w:rsidP="00DF0BC3">
            <w:pPr>
              <w:ind w:left="0" w:firstLine="0"/>
              <w:rPr>
                <w:rFonts w:ascii="Arial" w:eastAsia="Times New Roman" w:hAnsi="Arial" w:cs="Times New Roman"/>
                <w:sz w:val="19"/>
                <w:szCs w:val="24"/>
              </w:rPr>
            </w:pPr>
          </w:p>
        </w:tc>
        <w:tc>
          <w:tcPr>
            <w:tcW w:w="7199" w:type="dxa"/>
            <w:tcBorders>
              <w:top w:val="single" w:sz="4" w:space="0" w:color="auto"/>
            </w:tcBorders>
            <w:vAlign w:val="bottom"/>
          </w:tcPr>
          <w:p w14:paraId="7F92AAD5" w14:textId="77777777" w:rsidR="00DF0BC3" w:rsidRPr="00DF0BC3" w:rsidRDefault="00DF0BC3" w:rsidP="008C7F17">
            <w:pPr>
              <w:pStyle w:val="FieldText"/>
            </w:pPr>
            <w:r w:rsidRPr="00DF0BC3">
              <w:t>Street Address</w:t>
            </w:r>
          </w:p>
        </w:tc>
        <w:tc>
          <w:tcPr>
            <w:tcW w:w="1800" w:type="dxa"/>
            <w:tcBorders>
              <w:top w:val="single" w:sz="4" w:space="0" w:color="auto"/>
            </w:tcBorders>
            <w:vAlign w:val="bottom"/>
          </w:tcPr>
          <w:p w14:paraId="38B0B680" w14:textId="77777777" w:rsidR="00DF0BC3" w:rsidRPr="00DF0BC3" w:rsidRDefault="00DF0BC3" w:rsidP="008C7F17">
            <w:pPr>
              <w:pStyle w:val="FieldText"/>
            </w:pPr>
            <w:r w:rsidRPr="00DF0BC3">
              <w:t>Apartment/Unit #</w:t>
            </w:r>
          </w:p>
        </w:tc>
      </w:tr>
    </w:tbl>
    <w:p w14:paraId="769FD097" w14:textId="77777777" w:rsidR="00DF0BC3" w:rsidRPr="00DF0BC3" w:rsidRDefault="00DF0BC3" w:rsidP="00DF0BC3">
      <w:pPr>
        <w:ind w:left="0" w:firstLine="0"/>
        <w:rPr>
          <w:rFonts w:ascii="Arial" w:eastAsia="Times New Roman" w:hAnsi="Arial" w:cs="Times New Roman"/>
          <w:sz w:val="19"/>
          <w:szCs w:val="24"/>
        </w:rPr>
      </w:pPr>
    </w:p>
    <w:tbl>
      <w:tblPr>
        <w:tblW w:w="5000" w:type="pct"/>
        <w:tblLayout w:type="fixed"/>
        <w:tblCellMar>
          <w:left w:w="0" w:type="dxa"/>
          <w:right w:w="0" w:type="dxa"/>
        </w:tblCellMar>
        <w:tblLook w:val="0000" w:firstRow="0" w:lastRow="0" w:firstColumn="0" w:lastColumn="0" w:noHBand="0" w:noVBand="0"/>
      </w:tblPr>
      <w:tblGrid>
        <w:gridCol w:w="1081"/>
        <w:gridCol w:w="5805"/>
        <w:gridCol w:w="1394"/>
        <w:gridCol w:w="1800"/>
      </w:tblGrid>
      <w:tr w:rsidR="00DF0BC3" w:rsidRPr="00DF0BC3" w14:paraId="06C6B0C6" w14:textId="77777777" w:rsidTr="002803FB">
        <w:trPr>
          <w:trHeight w:val="288"/>
        </w:trPr>
        <w:tc>
          <w:tcPr>
            <w:tcW w:w="1081" w:type="dxa"/>
            <w:vAlign w:val="bottom"/>
          </w:tcPr>
          <w:p w14:paraId="6C122391" w14:textId="77777777" w:rsidR="00DF0BC3" w:rsidRPr="00DF0BC3" w:rsidRDefault="00DF0BC3" w:rsidP="00DF0BC3">
            <w:pPr>
              <w:ind w:left="0" w:firstLine="0"/>
              <w:rPr>
                <w:rFonts w:ascii="Arial" w:eastAsia="Times New Roman" w:hAnsi="Arial" w:cs="Times New Roman"/>
                <w:sz w:val="19"/>
                <w:szCs w:val="19"/>
              </w:rPr>
            </w:pPr>
          </w:p>
        </w:tc>
        <w:tc>
          <w:tcPr>
            <w:tcW w:w="5805" w:type="dxa"/>
            <w:tcBorders>
              <w:bottom w:val="single" w:sz="4" w:space="0" w:color="auto"/>
            </w:tcBorders>
            <w:vAlign w:val="bottom"/>
          </w:tcPr>
          <w:p w14:paraId="0EEB757A" w14:textId="77777777" w:rsidR="00DF0BC3" w:rsidRPr="00DF0BC3" w:rsidRDefault="00DF0BC3" w:rsidP="00DF0BC3">
            <w:pPr>
              <w:ind w:left="0" w:firstLine="0"/>
              <w:rPr>
                <w:rFonts w:ascii="Arial" w:eastAsia="Times New Roman" w:hAnsi="Arial" w:cs="Times New Roman"/>
                <w:b/>
                <w:sz w:val="19"/>
                <w:szCs w:val="19"/>
              </w:rPr>
            </w:pPr>
          </w:p>
        </w:tc>
        <w:tc>
          <w:tcPr>
            <w:tcW w:w="1394" w:type="dxa"/>
            <w:tcBorders>
              <w:bottom w:val="single" w:sz="4" w:space="0" w:color="auto"/>
            </w:tcBorders>
            <w:vAlign w:val="bottom"/>
          </w:tcPr>
          <w:p w14:paraId="7A069046" w14:textId="77777777" w:rsidR="00DF0BC3" w:rsidRPr="00DF0BC3" w:rsidRDefault="00DF0BC3" w:rsidP="00DF0BC3">
            <w:pPr>
              <w:ind w:left="0" w:firstLine="0"/>
              <w:rPr>
                <w:rFonts w:ascii="Arial" w:eastAsia="Times New Roman" w:hAnsi="Arial" w:cs="Times New Roman"/>
                <w:b/>
                <w:sz w:val="19"/>
                <w:szCs w:val="19"/>
              </w:rPr>
            </w:pPr>
          </w:p>
        </w:tc>
        <w:tc>
          <w:tcPr>
            <w:tcW w:w="1800" w:type="dxa"/>
            <w:tcBorders>
              <w:bottom w:val="single" w:sz="4" w:space="0" w:color="auto"/>
            </w:tcBorders>
            <w:vAlign w:val="bottom"/>
          </w:tcPr>
          <w:p w14:paraId="68D9CE28" w14:textId="77777777" w:rsidR="00DF0BC3" w:rsidRPr="00DF0BC3" w:rsidRDefault="00DF0BC3" w:rsidP="00DF0BC3">
            <w:pPr>
              <w:ind w:left="0" w:firstLine="0"/>
              <w:rPr>
                <w:rFonts w:ascii="Arial" w:eastAsia="Times New Roman" w:hAnsi="Arial" w:cs="Times New Roman"/>
                <w:b/>
                <w:sz w:val="19"/>
                <w:szCs w:val="19"/>
              </w:rPr>
            </w:pPr>
          </w:p>
        </w:tc>
      </w:tr>
      <w:tr w:rsidR="00DF0BC3" w:rsidRPr="00DF0BC3" w14:paraId="3BB383F6" w14:textId="77777777" w:rsidTr="002803FB">
        <w:trPr>
          <w:trHeight w:val="288"/>
        </w:trPr>
        <w:tc>
          <w:tcPr>
            <w:tcW w:w="1081" w:type="dxa"/>
            <w:vAlign w:val="bottom"/>
          </w:tcPr>
          <w:p w14:paraId="0F78400C" w14:textId="77777777" w:rsidR="00DF0BC3" w:rsidRPr="00DF0BC3" w:rsidRDefault="00DF0BC3" w:rsidP="00DF0BC3">
            <w:pPr>
              <w:ind w:left="0" w:firstLine="0"/>
              <w:rPr>
                <w:rFonts w:ascii="Arial" w:eastAsia="Times New Roman" w:hAnsi="Arial" w:cs="Times New Roman"/>
                <w:sz w:val="19"/>
                <w:szCs w:val="19"/>
              </w:rPr>
            </w:pPr>
          </w:p>
        </w:tc>
        <w:tc>
          <w:tcPr>
            <w:tcW w:w="5805" w:type="dxa"/>
            <w:tcBorders>
              <w:top w:val="single" w:sz="4" w:space="0" w:color="auto"/>
            </w:tcBorders>
            <w:vAlign w:val="bottom"/>
          </w:tcPr>
          <w:p w14:paraId="133DD4F8" w14:textId="77777777" w:rsidR="00DF0BC3" w:rsidRPr="00DF0BC3" w:rsidRDefault="00DF0BC3" w:rsidP="008C7F17">
            <w:pPr>
              <w:pStyle w:val="FieldText"/>
            </w:pPr>
            <w:r w:rsidRPr="008C7F17">
              <w:t>City</w:t>
            </w:r>
          </w:p>
        </w:tc>
        <w:tc>
          <w:tcPr>
            <w:tcW w:w="1394" w:type="dxa"/>
            <w:tcBorders>
              <w:top w:val="single" w:sz="4" w:space="0" w:color="auto"/>
            </w:tcBorders>
            <w:vAlign w:val="bottom"/>
          </w:tcPr>
          <w:p w14:paraId="461FE1F2" w14:textId="77777777" w:rsidR="00DF0BC3" w:rsidRPr="00DF0BC3" w:rsidRDefault="00DF0BC3" w:rsidP="008C7F17">
            <w:pPr>
              <w:pStyle w:val="FieldText"/>
            </w:pPr>
            <w:r w:rsidRPr="00DF0BC3">
              <w:t>State</w:t>
            </w:r>
          </w:p>
        </w:tc>
        <w:tc>
          <w:tcPr>
            <w:tcW w:w="1800" w:type="dxa"/>
            <w:tcBorders>
              <w:top w:val="single" w:sz="4" w:space="0" w:color="auto"/>
            </w:tcBorders>
            <w:vAlign w:val="bottom"/>
          </w:tcPr>
          <w:p w14:paraId="502BCF10" w14:textId="77777777" w:rsidR="00DF0BC3" w:rsidRPr="00DF0BC3" w:rsidRDefault="00DF0BC3" w:rsidP="008C7F17">
            <w:pPr>
              <w:pStyle w:val="FieldText"/>
            </w:pPr>
            <w:r w:rsidRPr="00DF0BC3">
              <w:t>ZIP Code</w:t>
            </w:r>
          </w:p>
        </w:tc>
      </w:tr>
    </w:tbl>
    <w:p w14:paraId="70DA4476" w14:textId="77777777" w:rsidR="00DF0BC3" w:rsidRPr="00DF0BC3" w:rsidRDefault="00DF0BC3" w:rsidP="00DF0BC3">
      <w:pPr>
        <w:ind w:left="0" w:firstLine="0"/>
        <w:rPr>
          <w:rFonts w:ascii="Arial" w:eastAsia="Times New Roman" w:hAnsi="Arial" w:cs="Times New Roman"/>
          <w:sz w:val="19"/>
          <w:szCs w:val="24"/>
        </w:rPr>
      </w:pPr>
    </w:p>
    <w:tbl>
      <w:tblPr>
        <w:tblW w:w="5000" w:type="pct"/>
        <w:tblLayout w:type="fixed"/>
        <w:tblCellMar>
          <w:left w:w="0" w:type="dxa"/>
          <w:right w:w="0" w:type="dxa"/>
        </w:tblCellMar>
        <w:tblLook w:val="0000" w:firstRow="0" w:lastRow="0" w:firstColumn="0" w:lastColumn="0" w:noHBand="0" w:noVBand="0"/>
      </w:tblPr>
      <w:tblGrid>
        <w:gridCol w:w="1080"/>
        <w:gridCol w:w="3690"/>
        <w:gridCol w:w="720"/>
        <w:gridCol w:w="4590"/>
      </w:tblGrid>
      <w:tr w:rsidR="00DF0BC3" w:rsidRPr="00DF0BC3" w14:paraId="03B7FA52" w14:textId="77777777" w:rsidTr="002803FB">
        <w:trPr>
          <w:trHeight w:val="288"/>
        </w:trPr>
        <w:tc>
          <w:tcPr>
            <w:tcW w:w="1080" w:type="dxa"/>
            <w:vAlign w:val="bottom"/>
          </w:tcPr>
          <w:p w14:paraId="008169BE" w14:textId="77777777" w:rsidR="00DF0BC3" w:rsidRPr="00DF0BC3" w:rsidRDefault="00DF0BC3" w:rsidP="008C7F17">
            <w:pPr>
              <w:pStyle w:val="FieldText"/>
            </w:pPr>
            <w:r w:rsidRPr="00DF0BC3">
              <w:t>Phone:</w:t>
            </w:r>
          </w:p>
        </w:tc>
        <w:tc>
          <w:tcPr>
            <w:tcW w:w="3690" w:type="dxa"/>
            <w:tcBorders>
              <w:bottom w:val="single" w:sz="4" w:space="0" w:color="auto"/>
            </w:tcBorders>
            <w:vAlign w:val="bottom"/>
          </w:tcPr>
          <w:p w14:paraId="7FC24FB3" w14:textId="77777777" w:rsidR="00DF0BC3" w:rsidRPr="00DF0BC3" w:rsidRDefault="00DF0BC3" w:rsidP="00DF0BC3">
            <w:pPr>
              <w:ind w:left="0" w:firstLine="0"/>
              <w:rPr>
                <w:rFonts w:ascii="Arial" w:eastAsia="Times New Roman" w:hAnsi="Arial" w:cs="Times New Roman"/>
                <w:b/>
                <w:sz w:val="19"/>
                <w:szCs w:val="19"/>
              </w:rPr>
            </w:pPr>
          </w:p>
        </w:tc>
        <w:tc>
          <w:tcPr>
            <w:tcW w:w="720" w:type="dxa"/>
            <w:vAlign w:val="bottom"/>
          </w:tcPr>
          <w:p w14:paraId="5C787047" w14:textId="77777777" w:rsidR="00DF0BC3" w:rsidRPr="00DF0BC3" w:rsidRDefault="00DF0BC3" w:rsidP="008C7F17">
            <w:pPr>
              <w:pStyle w:val="FieldText"/>
            </w:pPr>
            <w:r w:rsidRPr="00DF0BC3">
              <w:t>Email</w:t>
            </w:r>
          </w:p>
        </w:tc>
        <w:tc>
          <w:tcPr>
            <w:tcW w:w="4590" w:type="dxa"/>
            <w:tcBorders>
              <w:bottom w:val="single" w:sz="4" w:space="0" w:color="auto"/>
            </w:tcBorders>
            <w:vAlign w:val="bottom"/>
          </w:tcPr>
          <w:p w14:paraId="1378288A" w14:textId="77777777" w:rsidR="00DF0BC3" w:rsidRPr="00DF0BC3" w:rsidRDefault="00DF0BC3" w:rsidP="00DF0BC3">
            <w:pPr>
              <w:ind w:left="0" w:firstLine="0"/>
              <w:rPr>
                <w:rFonts w:ascii="Arial" w:eastAsia="Times New Roman" w:hAnsi="Arial" w:cs="Times New Roman"/>
                <w:b/>
                <w:sz w:val="19"/>
                <w:szCs w:val="19"/>
              </w:rPr>
            </w:pPr>
          </w:p>
        </w:tc>
      </w:tr>
    </w:tbl>
    <w:p w14:paraId="440ADA81" w14:textId="77777777" w:rsidR="00DF0BC3" w:rsidRPr="00DF0BC3" w:rsidRDefault="00DF0BC3" w:rsidP="00DF0BC3">
      <w:pPr>
        <w:ind w:left="0" w:firstLine="0"/>
        <w:rPr>
          <w:rFonts w:ascii="Arial" w:eastAsia="Times New Roman" w:hAnsi="Arial" w:cs="Times New Roman"/>
          <w:sz w:val="19"/>
          <w:szCs w:val="24"/>
        </w:rPr>
      </w:pPr>
    </w:p>
    <w:p w14:paraId="6F6D61F9" w14:textId="77777777" w:rsidR="00DF0BC3" w:rsidRPr="00DF0BC3" w:rsidRDefault="00DF0BC3" w:rsidP="00DF0BC3">
      <w:pPr>
        <w:ind w:left="0" w:firstLine="0"/>
        <w:rPr>
          <w:rFonts w:ascii="Arial" w:eastAsia="Times New Roman" w:hAnsi="Arial" w:cs="Times New Roman"/>
          <w:sz w:val="19"/>
          <w:szCs w:val="24"/>
        </w:rPr>
      </w:pPr>
    </w:p>
    <w:p w14:paraId="525488DD" w14:textId="77777777" w:rsidR="00DF0BC3" w:rsidRPr="00DF0BC3" w:rsidRDefault="00DF0BC3" w:rsidP="00DF0BC3">
      <w:pPr>
        <w:numPr>
          <w:ilvl w:val="0"/>
          <w:numId w:val="20"/>
        </w:numPr>
        <w:contextualSpacing/>
        <w:rPr>
          <w:rFonts w:ascii="Arial" w:eastAsia="Times New Roman" w:hAnsi="Arial" w:cs="Times New Roman"/>
          <w:sz w:val="19"/>
          <w:szCs w:val="24"/>
        </w:rPr>
      </w:pPr>
      <w:r w:rsidRPr="00DF0BC3">
        <w:rPr>
          <w:rFonts w:ascii="Arial" w:eastAsia="Times New Roman" w:hAnsi="Arial" w:cs="Arial"/>
          <w:sz w:val="19"/>
          <w:szCs w:val="24"/>
        </w:rPr>
        <w:t>I would like to become a member. Enclosed please find my annual dues for 20________:</w:t>
      </w:r>
      <w:r w:rsidRPr="00DF0BC3">
        <w:rPr>
          <w:rFonts w:ascii="Arial" w:eastAsia="Times New Roman" w:hAnsi="Arial" w:cs="Arial"/>
          <w:sz w:val="19"/>
          <w:szCs w:val="24"/>
        </w:rPr>
        <w:tab/>
        <w:t>$___25.00____</w:t>
      </w:r>
    </w:p>
    <w:p w14:paraId="1013666C" w14:textId="77777777" w:rsidR="00DF0BC3" w:rsidRPr="00DF0BC3" w:rsidRDefault="00DF0BC3" w:rsidP="00DF0BC3">
      <w:pPr>
        <w:numPr>
          <w:ilvl w:val="0"/>
          <w:numId w:val="20"/>
        </w:numPr>
        <w:contextualSpacing/>
        <w:rPr>
          <w:rFonts w:ascii="Arial" w:eastAsia="Times New Roman" w:hAnsi="Arial" w:cs="Times New Roman"/>
          <w:sz w:val="19"/>
          <w:szCs w:val="24"/>
        </w:rPr>
      </w:pPr>
      <w:r w:rsidRPr="00DF0BC3">
        <w:rPr>
          <w:rFonts w:ascii="Arial" w:eastAsia="Times New Roman" w:hAnsi="Arial" w:cs="Arial"/>
          <w:sz w:val="19"/>
          <w:szCs w:val="24"/>
        </w:rPr>
        <w:t xml:space="preserve">Enclosed is an additional </w:t>
      </w:r>
      <w:r w:rsidRPr="00DF0BC3">
        <w:rPr>
          <w:rFonts w:ascii="Arial" w:eastAsia="Times New Roman" w:hAnsi="Arial" w:cs="Arial"/>
          <w:b/>
          <w:i/>
          <w:sz w:val="19"/>
          <w:szCs w:val="24"/>
        </w:rPr>
        <w:t>unrestricted</w:t>
      </w:r>
      <w:r w:rsidRPr="00DF0BC3">
        <w:rPr>
          <w:rFonts w:ascii="Arial" w:eastAsia="Times New Roman" w:hAnsi="Arial" w:cs="Arial"/>
          <w:sz w:val="19"/>
          <w:szCs w:val="24"/>
        </w:rPr>
        <w:t xml:space="preserve"> donation:</w:t>
      </w:r>
      <w:r w:rsidRPr="00DF0BC3">
        <w:rPr>
          <w:rFonts w:ascii="Arial" w:eastAsia="Times New Roman" w:hAnsi="Arial" w:cs="Arial"/>
          <w:sz w:val="19"/>
          <w:szCs w:val="24"/>
        </w:rPr>
        <w:tab/>
      </w:r>
      <w:r w:rsidRPr="00DF0BC3">
        <w:rPr>
          <w:rFonts w:ascii="Arial" w:eastAsia="Times New Roman" w:hAnsi="Arial" w:cs="Arial"/>
          <w:sz w:val="19"/>
          <w:szCs w:val="24"/>
        </w:rPr>
        <w:tab/>
      </w:r>
      <w:r w:rsidRPr="00DF0BC3">
        <w:rPr>
          <w:rFonts w:ascii="Arial" w:eastAsia="Times New Roman" w:hAnsi="Arial" w:cs="Arial"/>
          <w:sz w:val="19"/>
          <w:szCs w:val="24"/>
        </w:rPr>
        <w:tab/>
      </w:r>
      <w:r w:rsidRPr="00DF0BC3">
        <w:rPr>
          <w:rFonts w:ascii="Arial" w:eastAsia="Times New Roman" w:hAnsi="Arial" w:cs="Arial"/>
          <w:sz w:val="19"/>
          <w:szCs w:val="24"/>
        </w:rPr>
        <w:tab/>
      </w:r>
      <w:r w:rsidRPr="00DF0BC3">
        <w:rPr>
          <w:rFonts w:ascii="Arial" w:eastAsia="Times New Roman" w:hAnsi="Arial" w:cs="Arial"/>
          <w:sz w:val="19"/>
          <w:szCs w:val="24"/>
        </w:rPr>
        <w:tab/>
      </w:r>
      <w:r w:rsidRPr="00DF0BC3">
        <w:rPr>
          <w:rFonts w:ascii="Arial" w:eastAsia="Times New Roman" w:hAnsi="Arial" w:cs="Arial"/>
          <w:sz w:val="19"/>
          <w:szCs w:val="24"/>
        </w:rPr>
        <w:tab/>
        <w:t>$____________</w:t>
      </w:r>
    </w:p>
    <w:p w14:paraId="534CF26F" w14:textId="77777777" w:rsidR="00DF0BC3" w:rsidRPr="00DF0BC3" w:rsidRDefault="00DF0BC3" w:rsidP="00DF0BC3">
      <w:pPr>
        <w:numPr>
          <w:ilvl w:val="0"/>
          <w:numId w:val="20"/>
        </w:numPr>
        <w:contextualSpacing/>
        <w:rPr>
          <w:rFonts w:ascii="Arial" w:eastAsia="Times New Roman" w:hAnsi="Arial" w:cs="Times New Roman"/>
          <w:sz w:val="19"/>
          <w:szCs w:val="24"/>
        </w:rPr>
      </w:pPr>
      <w:r w:rsidRPr="00DF0BC3">
        <w:rPr>
          <w:rFonts w:ascii="Arial" w:eastAsia="Times New Roman" w:hAnsi="Arial" w:cs="Arial"/>
          <w:sz w:val="19"/>
          <w:szCs w:val="24"/>
        </w:rPr>
        <w:t xml:space="preserve">Enclosed is an additional </w:t>
      </w:r>
      <w:r w:rsidRPr="00DF0BC3">
        <w:rPr>
          <w:rFonts w:ascii="Arial" w:eastAsia="Times New Roman" w:hAnsi="Arial" w:cs="Arial"/>
          <w:b/>
          <w:i/>
          <w:sz w:val="19"/>
          <w:szCs w:val="24"/>
        </w:rPr>
        <w:t>restricted</w:t>
      </w:r>
      <w:r w:rsidRPr="00DF0BC3">
        <w:rPr>
          <w:rFonts w:ascii="Arial" w:eastAsia="Times New Roman" w:hAnsi="Arial" w:cs="Arial"/>
          <w:b/>
          <w:sz w:val="19"/>
          <w:szCs w:val="24"/>
        </w:rPr>
        <w:t xml:space="preserve"> </w:t>
      </w:r>
      <w:r w:rsidRPr="00DF0BC3">
        <w:rPr>
          <w:rFonts w:ascii="Arial" w:eastAsia="Times New Roman" w:hAnsi="Arial" w:cs="Arial"/>
          <w:sz w:val="19"/>
          <w:szCs w:val="24"/>
        </w:rPr>
        <w:t>donation for _______________________________:</w:t>
      </w:r>
      <w:r w:rsidRPr="00DF0BC3">
        <w:rPr>
          <w:rFonts w:ascii="Arial" w:eastAsia="Times New Roman" w:hAnsi="Arial" w:cs="Arial"/>
          <w:sz w:val="19"/>
          <w:szCs w:val="24"/>
        </w:rPr>
        <w:tab/>
        <w:t>$____________</w:t>
      </w:r>
    </w:p>
    <w:p w14:paraId="49FD64D0" w14:textId="77777777" w:rsidR="00DF0BC3" w:rsidRPr="00DF0BC3" w:rsidRDefault="00DF0BC3" w:rsidP="00DF0BC3">
      <w:pPr>
        <w:ind w:left="0" w:firstLine="0"/>
        <w:rPr>
          <w:rFonts w:ascii="Arial" w:eastAsia="Times New Roman" w:hAnsi="Arial" w:cs="Times New Roman"/>
          <w:sz w:val="19"/>
          <w:szCs w:val="24"/>
        </w:rPr>
      </w:pP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p>
    <w:p w14:paraId="19116D43" w14:textId="77777777" w:rsidR="00DF0BC3" w:rsidRDefault="00DF0BC3" w:rsidP="00DF0BC3">
      <w:pPr>
        <w:ind w:left="0" w:firstLine="0"/>
        <w:rPr>
          <w:rFonts w:ascii="Arial" w:eastAsia="Times New Roman" w:hAnsi="Arial" w:cs="Times New Roman"/>
          <w:b/>
          <w:sz w:val="19"/>
          <w:szCs w:val="24"/>
          <w:u w:val="double"/>
        </w:rPr>
      </w:pP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sz w:val="19"/>
          <w:szCs w:val="24"/>
        </w:rPr>
        <w:tab/>
      </w:r>
      <w:r w:rsidRPr="00DF0BC3">
        <w:rPr>
          <w:rFonts w:ascii="Arial" w:eastAsia="Times New Roman" w:hAnsi="Arial" w:cs="Times New Roman"/>
          <w:b/>
          <w:sz w:val="19"/>
          <w:szCs w:val="24"/>
        </w:rPr>
        <w:t>Total Enclosed:</w:t>
      </w:r>
      <w:r w:rsidRPr="00DF0BC3">
        <w:rPr>
          <w:rFonts w:ascii="Arial" w:eastAsia="Times New Roman" w:hAnsi="Arial" w:cs="Times New Roman"/>
          <w:b/>
          <w:sz w:val="19"/>
          <w:szCs w:val="24"/>
        </w:rPr>
        <w:tab/>
      </w:r>
      <w:r w:rsidRPr="00DF0BC3">
        <w:rPr>
          <w:rFonts w:ascii="Arial" w:eastAsia="Times New Roman" w:hAnsi="Arial" w:cs="Times New Roman"/>
          <w:b/>
          <w:sz w:val="19"/>
          <w:szCs w:val="24"/>
        </w:rPr>
        <w:tab/>
        <w:t>$</w:t>
      </w:r>
      <w:r w:rsidRPr="00DF0BC3">
        <w:rPr>
          <w:rFonts w:ascii="Arial" w:eastAsia="Times New Roman" w:hAnsi="Arial" w:cs="Times New Roman"/>
          <w:b/>
          <w:sz w:val="19"/>
          <w:szCs w:val="24"/>
          <w:u w:val="double"/>
        </w:rPr>
        <w:tab/>
      </w:r>
      <w:r w:rsidRPr="00DF0BC3">
        <w:rPr>
          <w:rFonts w:ascii="Arial" w:eastAsia="Times New Roman" w:hAnsi="Arial" w:cs="Times New Roman"/>
          <w:b/>
          <w:sz w:val="19"/>
          <w:szCs w:val="24"/>
          <w:u w:val="double"/>
        </w:rPr>
        <w:tab/>
      </w:r>
    </w:p>
    <w:p w14:paraId="4C9953D1" w14:textId="77777777" w:rsidR="009E74FF" w:rsidRPr="00DF0BC3" w:rsidRDefault="009E74FF" w:rsidP="00DF0BC3">
      <w:pPr>
        <w:ind w:left="0" w:firstLine="0"/>
        <w:rPr>
          <w:rFonts w:ascii="Arial" w:eastAsia="Times New Roman" w:hAnsi="Arial" w:cs="Times New Roman"/>
          <w:b/>
          <w:sz w:val="19"/>
          <w:szCs w:val="24"/>
          <w:u w:val="double"/>
        </w:rPr>
      </w:pPr>
    </w:p>
    <w:p w14:paraId="313166C6" w14:textId="77777777" w:rsidR="00DF0BC3" w:rsidRPr="00DF0BC3" w:rsidRDefault="00DF0BC3" w:rsidP="00DF0BC3">
      <w:pPr>
        <w:ind w:left="0" w:firstLine="0"/>
        <w:rPr>
          <w:rFonts w:ascii="Arial" w:eastAsia="Times New Roman" w:hAnsi="Arial" w:cs="Times New Roman"/>
          <w:sz w:val="19"/>
          <w:szCs w:val="24"/>
        </w:rPr>
      </w:pPr>
      <w:r w:rsidRPr="00DF0BC3">
        <w:rPr>
          <w:rFonts w:ascii="Arial" w:eastAsia="Times New Roman" w:hAnsi="Arial" w:cs="Times New Roman"/>
          <w:b/>
          <w:sz w:val="19"/>
          <w:szCs w:val="24"/>
        </w:rPr>
        <w:t xml:space="preserve">Make checks payable to MNSRAA.  </w:t>
      </w:r>
      <w:r w:rsidRPr="00DF0BC3">
        <w:rPr>
          <w:rFonts w:ascii="Arial" w:eastAsia="Times New Roman" w:hAnsi="Arial" w:cs="Times New Roman"/>
          <w:sz w:val="19"/>
          <w:szCs w:val="24"/>
        </w:rPr>
        <w:t>All donations are tax deductible.</w:t>
      </w:r>
    </w:p>
    <w:p w14:paraId="4F407858" w14:textId="77777777" w:rsidR="00DF0BC3" w:rsidRPr="00DF0BC3" w:rsidRDefault="00DF0BC3" w:rsidP="00DF0BC3">
      <w:pPr>
        <w:ind w:left="0" w:firstLine="0"/>
        <w:rPr>
          <w:rFonts w:ascii="Arial" w:eastAsia="Times New Roman" w:hAnsi="Arial" w:cs="Times New Roman"/>
          <w:sz w:val="19"/>
          <w:szCs w:val="24"/>
        </w:rPr>
      </w:pPr>
      <w:r w:rsidRPr="00DF0BC3">
        <w:rPr>
          <w:rFonts w:ascii="Arial" w:eastAsia="Times New Roman" w:hAnsi="Arial" w:cs="Times New Roman"/>
          <w:sz w:val="19"/>
          <w:szCs w:val="24"/>
        </w:rPr>
        <w:t>Less than $5 of your dues goes to administrative and promotional expenses.</w:t>
      </w:r>
    </w:p>
    <w:p w14:paraId="7755AD92" w14:textId="77777777" w:rsidR="00DF0BC3" w:rsidRPr="00DF0BC3" w:rsidRDefault="00DF0BC3" w:rsidP="00DF0BC3">
      <w:pPr>
        <w:ind w:left="0" w:firstLine="0"/>
        <w:rPr>
          <w:rFonts w:ascii="Arial" w:eastAsia="Times New Roman" w:hAnsi="Arial" w:cs="Times New Roman"/>
          <w:sz w:val="19"/>
          <w:szCs w:val="24"/>
        </w:rPr>
      </w:pPr>
      <w:r w:rsidRPr="00DF0BC3">
        <w:rPr>
          <w:rFonts w:ascii="Arial" w:eastAsia="Times New Roman" w:hAnsi="Arial" w:cs="Times New Roman"/>
          <w:sz w:val="19"/>
          <w:szCs w:val="24"/>
        </w:rPr>
        <w:t>One hundred percent of all donations go to fund camp improvement and maintenance projects.</w:t>
      </w:r>
    </w:p>
    <w:p w14:paraId="2CF09F92" w14:textId="77777777" w:rsidR="00DF0BC3" w:rsidRDefault="00DF0BC3" w:rsidP="00DF0BC3">
      <w:pPr>
        <w:ind w:left="0" w:firstLine="0"/>
        <w:rPr>
          <w:rFonts w:ascii="Arial" w:eastAsia="Times New Roman" w:hAnsi="Arial" w:cs="Times New Roman"/>
          <w:sz w:val="19"/>
          <w:szCs w:val="24"/>
        </w:rPr>
      </w:pPr>
      <w:r w:rsidRPr="00DF0BC3">
        <w:rPr>
          <w:rFonts w:ascii="Arial" w:eastAsia="Times New Roman" w:hAnsi="Arial" w:cs="Times New Roman"/>
          <w:sz w:val="19"/>
          <w:szCs w:val="24"/>
        </w:rPr>
        <w:t>Your involvement and volunteer labor is of great value as well.</w:t>
      </w:r>
    </w:p>
    <w:p w14:paraId="26265C50" w14:textId="77777777" w:rsidR="006B4FF0" w:rsidRPr="00DF0BC3" w:rsidRDefault="006B4FF0" w:rsidP="00DF0BC3">
      <w:pPr>
        <w:ind w:left="0" w:firstLine="0"/>
        <w:rPr>
          <w:rFonts w:ascii="Arial" w:eastAsia="Times New Roman" w:hAnsi="Arial" w:cs="Times New Roman"/>
          <w:sz w:val="19"/>
          <w:szCs w:val="24"/>
        </w:rPr>
      </w:pPr>
    </w:p>
    <w:p w14:paraId="28B02C5A" w14:textId="77777777" w:rsidR="006B4FF0" w:rsidRPr="006B4FF0" w:rsidRDefault="00DF0BC3" w:rsidP="006B4FF0">
      <w:pPr>
        <w:shd w:val="clear" w:color="auto" w:fill="BFBFBF" w:themeFill="background1" w:themeFillShade="BF"/>
        <w:jc w:val="center"/>
        <w:rPr>
          <w:rFonts w:eastAsia="Times New Roman"/>
          <w:b/>
          <w:sz w:val="28"/>
          <w:szCs w:val="28"/>
        </w:rPr>
      </w:pPr>
      <w:r w:rsidRPr="006B4FF0">
        <w:rPr>
          <w:b/>
          <w:sz w:val="28"/>
          <w:szCs w:val="28"/>
        </w:rPr>
        <w:t>Scouting History (optional</w:t>
      </w:r>
      <w:r w:rsidR="008C7F17" w:rsidRPr="006B4FF0">
        <w:rPr>
          <w:rFonts w:eastAsia="Times New Roman"/>
          <w:b/>
          <w:sz w:val="28"/>
          <w:szCs w:val="28"/>
        </w:rPr>
        <w:t>)</w:t>
      </w:r>
    </w:p>
    <w:p w14:paraId="09A23085" w14:textId="77777777" w:rsidR="006B4FF0" w:rsidRDefault="006B4FF0" w:rsidP="00DF0BC3">
      <w:pPr>
        <w:ind w:left="0" w:firstLine="0"/>
        <w:rPr>
          <w:rFonts w:ascii="Arial" w:eastAsia="Times New Roman" w:hAnsi="Arial" w:cs="Times New Roman"/>
          <w:sz w:val="19"/>
          <w:szCs w:val="24"/>
        </w:rPr>
      </w:pPr>
    </w:p>
    <w:p w14:paraId="2E2C1E28" w14:textId="77777777" w:rsidR="00DF0BC3" w:rsidRDefault="00DF0BC3" w:rsidP="00DF0BC3">
      <w:pPr>
        <w:ind w:left="0" w:firstLine="0"/>
        <w:rPr>
          <w:rFonts w:ascii="Arial" w:eastAsia="Times New Roman" w:hAnsi="Arial" w:cs="Times New Roman"/>
          <w:sz w:val="19"/>
          <w:szCs w:val="24"/>
        </w:rPr>
      </w:pPr>
      <w:r w:rsidRPr="00DF0BC3">
        <w:rPr>
          <w:rFonts w:ascii="Arial" w:eastAsia="Times New Roman" w:hAnsi="Arial" w:cs="Times New Roman"/>
          <w:sz w:val="19"/>
          <w:szCs w:val="24"/>
        </w:rPr>
        <w:tab/>
        <w:t>___Cub Scout</w:t>
      </w:r>
      <w:r w:rsidRPr="00DF0BC3">
        <w:rPr>
          <w:rFonts w:ascii="Arial" w:eastAsia="Times New Roman" w:hAnsi="Arial" w:cs="Times New Roman"/>
          <w:sz w:val="19"/>
          <w:szCs w:val="24"/>
        </w:rPr>
        <w:tab/>
        <w:t xml:space="preserve">___Webelos </w:t>
      </w:r>
      <w:r w:rsidRPr="00DF0BC3">
        <w:rPr>
          <w:rFonts w:ascii="Arial" w:eastAsia="Times New Roman" w:hAnsi="Arial" w:cs="Times New Roman"/>
          <w:sz w:val="19"/>
          <w:szCs w:val="24"/>
        </w:rPr>
        <w:tab/>
        <w:t>___Boy Scout</w:t>
      </w:r>
      <w:r w:rsidRPr="00DF0BC3">
        <w:rPr>
          <w:rFonts w:ascii="Arial" w:eastAsia="Times New Roman" w:hAnsi="Arial" w:cs="Times New Roman"/>
          <w:sz w:val="19"/>
          <w:szCs w:val="24"/>
        </w:rPr>
        <w:tab/>
        <w:t>___Expl</w:t>
      </w:r>
      <w:r w:rsidR="008C7F17">
        <w:rPr>
          <w:rFonts w:ascii="Arial" w:eastAsia="Times New Roman" w:hAnsi="Arial" w:cs="Times New Roman"/>
          <w:sz w:val="19"/>
          <w:szCs w:val="24"/>
        </w:rPr>
        <w:t>orer</w:t>
      </w:r>
      <w:r w:rsidR="008C7F17">
        <w:rPr>
          <w:rFonts w:ascii="Arial" w:eastAsia="Times New Roman" w:hAnsi="Arial" w:cs="Times New Roman"/>
          <w:sz w:val="19"/>
          <w:szCs w:val="24"/>
        </w:rPr>
        <w:tab/>
        <w:t>___Venture</w:t>
      </w:r>
      <w:r w:rsidR="008C7F17">
        <w:rPr>
          <w:rFonts w:ascii="Arial" w:eastAsia="Times New Roman" w:hAnsi="Arial" w:cs="Times New Roman"/>
          <w:sz w:val="19"/>
          <w:szCs w:val="24"/>
        </w:rPr>
        <w:tab/>
        <w:t>___Adult Leader</w:t>
      </w:r>
    </w:p>
    <w:p w14:paraId="6D8DB514" w14:textId="77777777" w:rsidR="008C7F17" w:rsidRPr="00DF0BC3" w:rsidRDefault="008C7F17" w:rsidP="00DF0BC3">
      <w:pPr>
        <w:ind w:left="0" w:firstLine="0"/>
        <w:rPr>
          <w:rFonts w:ascii="Arial" w:eastAsia="Times New Roman" w:hAnsi="Arial" w:cs="Times New Roman"/>
          <w:sz w:val="19"/>
          <w:szCs w:val="24"/>
        </w:rPr>
      </w:pPr>
    </w:p>
    <w:p w14:paraId="7068A438" w14:textId="77777777" w:rsidR="00DF0BC3" w:rsidRPr="008C7F17" w:rsidRDefault="00DF0BC3" w:rsidP="008C7F17">
      <w:pPr>
        <w:ind w:left="0" w:firstLine="0"/>
        <w:rPr>
          <w:rFonts w:ascii="Arial" w:eastAsia="Times New Roman" w:hAnsi="Arial" w:cs="Times New Roman"/>
          <w:sz w:val="19"/>
          <w:szCs w:val="24"/>
        </w:rPr>
      </w:pPr>
      <w:r w:rsidRPr="00DF0BC3">
        <w:rPr>
          <w:rFonts w:ascii="Arial" w:eastAsia="Times New Roman" w:hAnsi="Arial" w:cs="Times New Roman"/>
          <w:sz w:val="19"/>
          <w:szCs w:val="24"/>
        </w:rPr>
        <w:tab/>
        <w:t>Troop affiliation (if applicable):_________________________</w:t>
      </w:r>
      <w:r w:rsidR="008C7F17">
        <w:rPr>
          <w:rFonts w:ascii="Arial" w:eastAsia="Times New Roman" w:hAnsi="Arial" w:cs="Times New Roman"/>
          <w:sz w:val="19"/>
          <w:szCs w:val="24"/>
        </w:rPr>
        <w:t>_______________________________</w:t>
      </w:r>
    </w:p>
    <w:p w14:paraId="7970DE2B" w14:textId="77777777" w:rsidR="006B4FF0" w:rsidRDefault="006B4FF0" w:rsidP="00DF0BC3">
      <w:pPr>
        <w:ind w:left="0" w:firstLine="0"/>
        <w:jc w:val="center"/>
        <w:rPr>
          <w:rFonts w:ascii="Highlight LET" w:eastAsia="Times New Roman" w:hAnsi="Highlight LET" w:cs="Times New Roman"/>
          <w:b/>
          <w:sz w:val="40"/>
          <w:szCs w:val="40"/>
        </w:rPr>
      </w:pPr>
    </w:p>
    <w:p w14:paraId="7A081220" w14:textId="77777777" w:rsidR="00DF0BC3" w:rsidRPr="00DF0BC3" w:rsidRDefault="00DF0BC3" w:rsidP="00DF0BC3">
      <w:pPr>
        <w:ind w:left="0" w:firstLine="0"/>
        <w:jc w:val="center"/>
        <w:rPr>
          <w:rFonts w:ascii="Highlight LET" w:eastAsia="Times New Roman" w:hAnsi="Highlight LET" w:cs="Times New Roman"/>
          <w:b/>
          <w:sz w:val="40"/>
          <w:szCs w:val="40"/>
        </w:rPr>
      </w:pPr>
      <w:r w:rsidRPr="00DF0BC3">
        <w:rPr>
          <w:rFonts w:ascii="Highlight LET" w:eastAsia="Times New Roman" w:hAnsi="Highlight LET" w:cs="Times New Roman"/>
          <w:b/>
          <w:sz w:val="40"/>
          <w:szCs w:val="40"/>
        </w:rPr>
        <w:t>Thank You for Your Support</w:t>
      </w:r>
    </w:p>
    <w:p w14:paraId="22AC553B" w14:textId="77777777" w:rsidR="009A10E6" w:rsidRDefault="009A10E6" w:rsidP="00E7182B">
      <w:pPr>
        <w:pageBreakBefore/>
        <w:jc w:val="center"/>
        <w:rPr>
          <w:rFonts w:ascii="Arial" w:hAnsi="Arial" w:cs="Arial"/>
          <w:bdr w:val="single" w:sz="6" w:space="0" w:color="auto"/>
        </w:rPr>
        <w:sectPr w:rsidR="009A10E6" w:rsidSect="009A10E6">
          <w:headerReference w:type="default" r:id="rId79"/>
          <w:pgSz w:w="12240" w:h="15840"/>
          <w:pgMar w:top="1080" w:right="1080" w:bottom="288" w:left="1080" w:header="432" w:footer="432" w:gutter="0"/>
          <w:cols w:space="720"/>
          <w:docGrid w:linePitch="360"/>
        </w:sectPr>
      </w:pPr>
    </w:p>
    <w:p w14:paraId="484E78CC" w14:textId="77777777" w:rsidR="009A62BB" w:rsidRPr="00E63E58" w:rsidRDefault="009A62BB" w:rsidP="00E7182B">
      <w:pPr>
        <w:pageBreakBefore/>
        <w:jc w:val="center"/>
        <w:rPr>
          <w:rFonts w:ascii="Arial" w:hAnsi="Arial" w:cs="Arial"/>
        </w:rPr>
      </w:pPr>
    </w:p>
    <w:p w14:paraId="057D0514" w14:textId="77777777" w:rsidR="005B04D7" w:rsidRPr="00F56C52" w:rsidRDefault="005B04D7" w:rsidP="005B04D7">
      <w:pPr>
        <w:pStyle w:val="BodyText"/>
        <w:rPr>
          <w:rFonts w:ascii="Arial" w:hAnsi="Arial" w:cs="Arial"/>
          <w:b/>
          <w:bCs/>
        </w:rPr>
      </w:pPr>
      <w:r w:rsidRPr="00F56C52">
        <w:rPr>
          <w:rFonts w:ascii="Arial" w:hAnsi="Arial" w:cs="Arial"/>
          <w:noProof/>
          <w:lang w:eastAsia="en-US" w:bidi="ar-SA"/>
        </w:rPr>
        <mc:AlternateContent>
          <mc:Choice Requires="wps">
            <w:drawing>
              <wp:anchor distT="0" distB="0" distL="114300" distR="114300" simplePos="0" relativeHeight="251676672" behindDoc="0" locked="0" layoutInCell="1" allowOverlap="1" wp14:anchorId="373D2BD6" wp14:editId="40C79020">
                <wp:simplePos x="0" y="0"/>
                <wp:positionH relativeFrom="column">
                  <wp:posOffset>4991735</wp:posOffset>
                </wp:positionH>
                <wp:positionV relativeFrom="paragraph">
                  <wp:posOffset>-6802120</wp:posOffset>
                </wp:positionV>
                <wp:extent cx="952500" cy="2137410"/>
                <wp:effectExtent l="635" t="2540" r="0" b="3175"/>
                <wp:wrapNone/>
                <wp:docPr id="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137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9F380" w14:textId="77777777" w:rsidR="008A146B" w:rsidRPr="00A51C03" w:rsidRDefault="008A146B" w:rsidP="005B04D7">
                            <w:pPr>
                              <w:rPr>
                                <w:rFonts w:ascii="Arial" w:hAnsi="Arial" w:cs="Arial"/>
                              </w:rPr>
                            </w:pPr>
                            <w:r w:rsidRPr="00A51C03">
                              <w:rPr>
                                <w:rFonts w:ascii="Arial" w:hAnsi="Arial" w:cs="Arial"/>
                              </w:rPr>
                              <w:t>Green Mountain Council</w:t>
                            </w:r>
                          </w:p>
                          <w:p w14:paraId="750F309E" w14:textId="77777777" w:rsidR="008A146B" w:rsidRPr="00A51C03" w:rsidRDefault="008A146B" w:rsidP="005B04D7">
                            <w:pPr>
                              <w:rPr>
                                <w:rFonts w:ascii="Arial" w:hAnsi="Arial" w:cs="Arial"/>
                              </w:rPr>
                            </w:pPr>
                            <w:r w:rsidRPr="00A51C03">
                              <w:rPr>
                                <w:rFonts w:ascii="Arial" w:hAnsi="Arial" w:cs="Arial"/>
                              </w:rPr>
                              <w:t>P.O. Box 557</w:t>
                            </w:r>
                          </w:p>
                          <w:p w14:paraId="62C9034D" w14:textId="77777777" w:rsidR="008A146B" w:rsidRPr="00A51C03" w:rsidRDefault="008A146B" w:rsidP="005B04D7">
                            <w:pPr>
                              <w:rPr>
                                <w:rFonts w:ascii="Arial" w:hAnsi="Arial" w:cs="Arial"/>
                              </w:rPr>
                            </w:pPr>
                            <w:r w:rsidRPr="00A51C03">
                              <w:rPr>
                                <w:rFonts w:ascii="Arial" w:hAnsi="Arial" w:cs="Arial"/>
                              </w:rPr>
                              <w:t>Waterbury, VT 05676-0557</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3D2BD6" id="Text Box 18" o:spid="_x0000_s1034" type="#_x0000_t202" style="position:absolute;margin-left:393.05pt;margin-top:-535.6pt;width:75pt;height:16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" stroked="f">
                <v:textbox style="layout-flow:vertical-ideographic">
                  <w:txbxContent>
                    <w:p w14:paraId="0949F380" w14:textId="77777777" w:rsidR="00EF2B00" w:rsidRPr="00A51C03" w:rsidRDefault="00EF2B00" w:rsidP="005B04D7">
                      <w:pPr>
                        <w:rPr>
                          <w:rFonts w:ascii="Arial" w:hAnsi="Arial" w:cs="Arial"/>
                        </w:rPr>
                      </w:pPr>
                      <w:r w:rsidRPr="00A51C03">
                        <w:rPr>
                          <w:rFonts w:ascii="Arial" w:hAnsi="Arial" w:cs="Arial"/>
                        </w:rPr>
                        <w:t>Green Mountain Council</w:t>
                      </w:r>
                    </w:p>
                    <w:p w14:paraId="750F309E" w14:textId="77777777" w:rsidR="00EF2B00" w:rsidRPr="00A51C03" w:rsidRDefault="00EF2B00" w:rsidP="005B04D7">
                      <w:pPr>
                        <w:rPr>
                          <w:rFonts w:ascii="Arial" w:hAnsi="Arial" w:cs="Arial"/>
                        </w:rPr>
                      </w:pPr>
                      <w:r w:rsidRPr="00A51C03">
                        <w:rPr>
                          <w:rFonts w:ascii="Arial" w:hAnsi="Arial" w:cs="Arial"/>
                        </w:rPr>
                        <w:t>P.O. Box 557</w:t>
                      </w:r>
                    </w:p>
                    <w:p w14:paraId="62C9034D" w14:textId="77777777" w:rsidR="00EF2B00" w:rsidRPr="00A51C03" w:rsidRDefault="00EF2B00" w:rsidP="005B04D7">
                      <w:pPr>
                        <w:rPr>
                          <w:rFonts w:ascii="Arial" w:hAnsi="Arial" w:cs="Arial"/>
                        </w:rPr>
                      </w:pPr>
                      <w:r w:rsidRPr="00A51C03">
                        <w:rPr>
                          <w:rFonts w:ascii="Arial" w:hAnsi="Arial" w:cs="Arial"/>
                        </w:rPr>
                        <w:t>Waterbury, VT 05676-0557</w:t>
                      </w:r>
                    </w:p>
                  </w:txbxContent>
                </v:textbox>
              </v:shape>
            </w:pict>
          </mc:Fallback>
        </mc:AlternateContent>
      </w:r>
      <w:r w:rsidRPr="00F56C52">
        <w:rPr>
          <w:rFonts w:ascii="Arial" w:hAnsi="Arial" w:cs="Arial"/>
          <w:b/>
          <w:bCs/>
          <w:noProof/>
          <w:lang w:eastAsia="en-US" w:bidi="ar-SA"/>
        </w:rPr>
        <mc:AlternateContent>
          <mc:Choice Requires="wps">
            <w:drawing>
              <wp:inline distT="0" distB="0" distL="0" distR="0" wp14:anchorId="42F0FE3B" wp14:editId="3255F8C6">
                <wp:extent cx="6007100" cy="431165"/>
                <wp:effectExtent l="0" t="3810" r="3175" b="3175"/>
                <wp:docPr id="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43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24D2A" w14:textId="77777777" w:rsidR="008A146B" w:rsidRPr="001453DE" w:rsidRDefault="008A146B" w:rsidP="005B04D7">
                            <w:pPr>
                              <w:jc w:val="center"/>
                              <w:rPr>
                                <w:rFonts w:ascii="Arial" w:hAnsi="Arial" w:cs="Arial"/>
                                <w:b/>
                                <w:bCs/>
                                <w:sz w:val="48"/>
                                <w:szCs w:val="48"/>
                              </w:rPr>
                            </w:pPr>
                            <w:r w:rsidRPr="001453DE">
                              <w:rPr>
                                <w:rFonts w:ascii="Arial" w:hAnsi="Arial" w:cs="Arial"/>
                                <w:b/>
                                <w:bCs/>
                                <w:sz w:val="48"/>
                                <w:szCs w:val="48"/>
                              </w:rPr>
                              <w:t>National Youth Leadership Training</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shape w14:anchorId="42F0FE3B" id="Text Box 17" o:spid="_x0000_s1035" type="#_x0000_t202" style="width:47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" stroked="f">
                <v:textbox>
                  <w:txbxContent>
                    <w:p w14:paraId="45F24D2A" w14:textId="77777777" w:rsidR="00EF2B00" w:rsidRPr="001453DE" w:rsidRDefault="00EF2B00" w:rsidP="005B04D7">
                      <w:pPr>
                        <w:jc w:val="center"/>
                        <w:rPr>
                          <w:rFonts w:ascii="Arial" w:hAnsi="Arial" w:cs="Arial"/>
                          <w:b/>
                          <w:bCs/>
                          <w:sz w:val="48"/>
                          <w:szCs w:val="48"/>
                        </w:rPr>
                      </w:pPr>
                      <w:r w:rsidRPr="001453DE">
                        <w:rPr>
                          <w:rFonts w:ascii="Arial" w:hAnsi="Arial" w:cs="Arial"/>
                          <w:b/>
                          <w:bCs/>
                          <w:sz w:val="48"/>
                          <w:szCs w:val="48"/>
                        </w:rPr>
                        <w:t>National Youth Leadership Training</w:t>
                      </w:r>
                    </w:p>
                  </w:txbxContent>
                </v:textbox>
                <w10:anchorlock/>
              </v:shape>
            </w:pict>
          </mc:Fallback>
        </mc:AlternateContent>
      </w:r>
    </w:p>
    <w:p w14:paraId="28387103" w14:textId="77777777" w:rsidR="005B04D7" w:rsidRPr="00F56C52" w:rsidRDefault="005B04D7" w:rsidP="005B04D7">
      <w:pPr>
        <w:pStyle w:val="BodyText"/>
        <w:jc w:val="center"/>
        <w:rPr>
          <w:rFonts w:ascii="Arial" w:hAnsi="Arial" w:cs="Arial"/>
          <w:b/>
          <w:bCs/>
        </w:rPr>
      </w:pPr>
    </w:p>
    <w:p w14:paraId="18544208" w14:textId="77777777" w:rsidR="005B04D7" w:rsidRPr="00F56C52" w:rsidRDefault="005B04D7" w:rsidP="00E63E58">
      <w:pPr>
        <w:jc w:val="both"/>
        <w:rPr>
          <w:rFonts w:ascii="Arial" w:hAnsi="Arial" w:cs="Arial"/>
        </w:rPr>
      </w:pPr>
      <w:r w:rsidRPr="00A42C6F">
        <w:rPr>
          <w:rFonts w:ascii="Arial" w:hAnsi="Arial" w:cs="Arial"/>
          <w:b/>
          <w:bCs/>
          <w:u w:val="single"/>
        </w:rPr>
        <w:t>N</w:t>
      </w:r>
      <w:r w:rsidRPr="00A42C6F">
        <w:rPr>
          <w:rFonts w:ascii="Arial" w:hAnsi="Arial" w:cs="Arial"/>
          <w:b/>
          <w:bCs/>
        </w:rPr>
        <w:t xml:space="preserve">ational </w:t>
      </w:r>
      <w:r w:rsidRPr="00A42C6F">
        <w:rPr>
          <w:rFonts w:ascii="Arial" w:hAnsi="Arial" w:cs="Arial"/>
          <w:b/>
          <w:bCs/>
          <w:u w:val="single"/>
        </w:rPr>
        <w:t>Y</w:t>
      </w:r>
      <w:r w:rsidRPr="00A42C6F">
        <w:rPr>
          <w:rFonts w:ascii="Arial" w:hAnsi="Arial" w:cs="Arial"/>
          <w:b/>
          <w:bCs/>
        </w:rPr>
        <w:t xml:space="preserve">outh </w:t>
      </w:r>
      <w:r w:rsidRPr="00A42C6F">
        <w:rPr>
          <w:rFonts w:ascii="Arial" w:hAnsi="Arial" w:cs="Arial"/>
          <w:b/>
          <w:bCs/>
          <w:u w:val="single"/>
        </w:rPr>
        <w:t>L</w:t>
      </w:r>
      <w:r w:rsidRPr="00F56C52">
        <w:rPr>
          <w:rFonts w:ascii="Arial" w:hAnsi="Arial" w:cs="Arial"/>
          <w:b/>
          <w:bCs/>
        </w:rPr>
        <w:t xml:space="preserve">eader </w:t>
      </w:r>
      <w:r w:rsidRPr="00F56C52">
        <w:rPr>
          <w:rFonts w:ascii="Arial" w:hAnsi="Arial" w:cs="Arial"/>
          <w:b/>
          <w:bCs/>
          <w:u w:val="single"/>
        </w:rPr>
        <w:t>T</w:t>
      </w:r>
      <w:r w:rsidRPr="00F56C52">
        <w:rPr>
          <w:rFonts w:ascii="Arial" w:hAnsi="Arial" w:cs="Arial"/>
          <w:b/>
          <w:bCs/>
        </w:rPr>
        <w:t>raining (N.Y.L.T.)</w:t>
      </w:r>
      <w:r w:rsidRPr="00F56C52">
        <w:rPr>
          <w:rFonts w:ascii="Arial" w:hAnsi="Arial" w:cs="Arial"/>
        </w:rPr>
        <w:t xml:space="preserve"> is an exciting, action-packed program designed to provide </w:t>
      </w:r>
      <w:r w:rsidRPr="00F56C52">
        <w:rPr>
          <w:rFonts w:ascii="Arial" w:hAnsi="Arial" w:cs="Arial"/>
          <w:b/>
          <w:bCs/>
          <w:u w:val="single"/>
        </w:rPr>
        <w:t>all</w:t>
      </w:r>
      <w:r w:rsidRPr="00F56C52">
        <w:rPr>
          <w:rFonts w:ascii="Arial" w:hAnsi="Arial" w:cs="Arial"/>
        </w:rPr>
        <w:t xml:space="preserve"> youth members of the Scouting Community with leadership skills and experience they can use in their home unit and in other situations demanding leadership of self and</w:t>
      </w:r>
      <w:r w:rsidR="00E63E58">
        <w:rPr>
          <w:rFonts w:ascii="Arial" w:hAnsi="Arial" w:cs="Arial"/>
        </w:rPr>
        <w:t xml:space="preserve"> others.</w:t>
      </w:r>
    </w:p>
    <w:p w14:paraId="7375DA63" w14:textId="77777777" w:rsidR="005B04D7" w:rsidRPr="00F56C52" w:rsidRDefault="005B04D7" w:rsidP="005B04D7">
      <w:pPr>
        <w:pStyle w:val="BodyText"/>
        <w:spacing w:before="120"/>
        <w:jc w:val="center"/>
        <w:rPr>
          <w:rFonts w:ascii="Arial" w:hAnsi="Arial" w:cs="Arial"/>
          <w:b/>
          <w:bCs/>
        </w:rPr>
      </w:pPr>
      <w:r w:rsidRPr="00F56C52">
        <w:rPr>
          <w:rFonts w:ascii="Arial" w:hAnsi="Arial" w:cs="Arial"/>
          <w:b/>
          <w:bCs/>
        </w:rPr>
        <w:t>The Youth Training Continuum</w:t>
      </w:r>
    </w:p>
    <w:p w14:paraId="0B47EB9F" w14:textId="77777777" w:rsidR="005B04D7" w:rsidRPr="00E63E58" w:rsidRDefault="005B04D7" w:rsidP="00E63E58">
      <w:pPr>
        <w:pStyle w:val="BodyText"/>
        <w:jc w:val="both"/>
        <w:rPr>
          <w:rFonts w:ascii="Arial" w:hAnsi="Arial" w:cs="Arial"/>
        </w:rPr>
      </w:pPr>
      <w:r w:rsidRPr="00F56C52">
        <w:rPr>
          <w:rFonts w:ascii="Arial" w:hAnsi="Arial" w:cs="Arial"/>
        </w:rPr>
        <w:t>Youth leadership training is a three-phase training experience, and a common thread will connect all three phases. The first phase begins in the unit with the senior youth and adult leader conducting either the Troop Leadership Training (TLT/ILST) or the Venturing Leadership Skills Course (VLSC/ILSC). Phase two is NYLT conducted by the experienced youth and adult staff of the Green Mountain Council.  The third phase is the weeklong National Advanced Youth Leadership Experience (NAYLE</w:t>
      </w:r>
      <w:r w:rsidR="00E63E58">
        <w:rPr>
          <w:rFonts w:ascii="Arial" w:hAnsi="Arial" w:cs="Arial"/>
        </w:rPr>
        <w:t xml:space="preserve">) at the Philmont Scout Ranch. </w:t>
      </w:r>
    </w:p>
    <w:p w14:paraId="6126FCB7" w14:textId="77777777" w:rsidR="005B04D7" w:rsidRPr="00F56C52" w:rsidRDefault="005B04D7" w:rsidP="005B04D7">
      <w:pPr>
        <w:pStyle w:val="BodyText"/>
        <w:jc w:val="center"/>
        <w:rPr>
          <w:rFonts w:ascii="Arial" w:hAnsi="Arial" w:cs="Arial"/>
          <w:b/>
          <w:bCs/>
        </w:rPr>
      </w:pPr>
      <w:r w:rsidRPr="00F56C52">
        <w:rPr>
          <w:rFonts w:ascii="Arial" w:hAnsi="Arial" w:cs="Arial"/>
          <w:b/>
          <w:bCs/>
        </w:rPr>
        <w:t>Course Overview</w:t>
      </w:r>
    </w:p>
    <w:p w14:paraId="2FB9DD09" w14:textId="77777777" w:rsidR="005B04D7" w:rsidRPr="00F56C52" w:rsidRDefault="005B04D7" w:rsidP="00E63E58">
      <w:pPr>
        <w:pStyle w:val="BodyText"/>
        <w:jc w:val="both"/>
        <w:rPr>
          <w:rFonts w:ascii="Arial" w:hAnsi="Arial" w:cs="Arial"/>
        </w:rPr>
      </w:pPr>
      <w:r w:rsidRPr="00A42C6F">
        <w:rPr>
          <w:rFonts w:ascii="Arial" w:hAnsi="Arial" w:cs="Arial"/>
        </w:rPr>
        <w:t xml:space="preserve">The NYLT course centers around the concepts of what a leader must </w:t>
      </w:r>
      <w:r w:rsidRPr="00A42C6F">
        <w:rPr>
          <w:rFonts w:ascii="Arial" w:hAnsi="Arial" w:cs="Arial"/>
          <w:b/>
          <w:bCs/>
          <w:i/>
          <w:iCs/>
        </w:rPr>
        <w:t>BE</w:t>
      </w:r>
      <w:r w:rsidRPr="00A42C6F">
        <w:rPr>
          <w:rFonts w:ascii="Arial" w:hAnsi="Arial" w:cs="Arial"/>
        </w:rPr>
        <w:t xml:space="preserve">, what he must </w:t>
      </w:r>
      <w:r w:rsidRPr="00A42C6F">
        <w:rPr>
          <w:rFonts w:ascii="Arial" w:hAnsi="Arial" w:cs="Arial"/>
          <w:b/>
          <w:bCs/>
          <w:i/>
          <w:iCs/>
        </w:rPr>
        <w:t>KNOW</w:t>
      </w:r>
      <w:r w:rsidRPr="00A42C6F">
        <w:rPr>
          <w:rFonts w:ascii="Arial" w:hAnsi="Arial" w:cs="Arial"/>
        </w:rPr>
        <w:t xml:space="preserve">, and what he must </w:t>
      </w:r>
      <w:r w:rsidRPr="00F56C52">
        <w:rPr>
          <w:rFonts w:ascii="Arial" w:hAnsi="Arial" w:cs="Arial"/>
          <w:b/>
          <w:bCs/>
          <w:i/>
          <w:iCs/>
        </w:rPr>
        <w:t>DO</w:t>
      </w:r>
      <w:r w:rsidRPr="00F56C52">
        <w:rPr>
          <w:rFonts w:ascii="Arial" w:hAnsi="Arial" w:cs="Arial"/>
        </w:rPr>
        <w:t xml:space="preserve">. The key elements are then taught with a clear focus on </w:t>
      </w:r>
      <w:r w:rsidRPr="00F56C52">
        <w:rPr>
          <w:rFonts w:ascii="Arial" w:hAnsi="Arial" w:cs="Arial"/>
          <w:b/>
          <w:bCs/>
          <w:i/>
          <w:iCs/>
        </w:rPr>
        <w:t>HOW TO</w:t>
      </w:r>
      <w:r w:rsidRPr="00F56C52">
        <w:rPr>
          <w:rFonts w:ascii="Arial" w:hAnsi="Arial" w:cs="Arial"/>
        </w:rPr>
        <w:t>. The skills come alive during the week as the patrol goes on a Quest</w:t>
      </w:r>
      <w:r w:rsidR="00E63E58">
        <w:rPr>
          <w:rFonts w:ascii="Arial" w:hAnsi="Arial" w:cs="Arial"/>
        </w:rPr>
        <w:t xml:space="preserve"> for the Meaning of Leadership.</w:t>
      </w:r>
    </w:p>
    <w:p w14:paraId="086172F9" w14:textId="77777777" w:rsidR="005B04D7" w:rsidRPr="00E63E58" w:rsidRDefault="005B04D7" w:rsidP="00E63E58">
      <w:pPr>
        <w:pStyle w:val="BodyText"/>
        <w:jc w:val="both"/>
        <w:rPr>
          <w:rFonts w:ascii="Arial" w:hAnsi="Arial" w:cs="Arial"/>
        </w:rPr>
      </w:pPr>
      <w:r w:rsidRPr="00F56C52">
        <w:rPr>
          <w:rFonts w:ascii="Arial" w:hAnsi="Arial" w:cs="Arial"/>
        </w:rPr>
        <w:t>NYLT is a six-day co-educational course. Content is delivered in a group and team outdoor setting with an emphasis on immediate application of learning in a fun environment.  Interconnecting concepts and work processes are introduced early, built upon, and aided by the use of mnemonics (memory aids) which allows participants to understand and employ the</w:t>
      </w:r>
      <w:r w:rsidR="00E63E58">
        <w:rPr>
          <w:rFonts w:ascii="Arial" w:hAnsi="Arial" w:cs="Arial"/>
        </w:rPr>
        <w:t xml:space="preserve"> leadership skills much faster.</w:t>
      </w:r>
    </w:p>
    <w:p w14:paraId="1D845FA0" w14:textId="77777777" w:rsidR="005B04D7" w:rsidRDefault="005B04D7" w:rsidP="005B04D7">
      <w:pPr>
        <w:pStyle w:val="BodyText"/>
        <w:spacing w:after="0"/>
        <w:rPr>
          <w:rFonts w:ascii="Arial" w:hAnsi="Arial" w:cs="Arial"/>
          <w:b/>
          <w:bCs/>
        </w:rPr>
      </w:pPr>
      <w:r w:rsidRPr="00F56C52">
        <w:rPr>
          <w:rFonts w:ascii="Arial" w:hAnsi="Arial" w:cs="Arial"/>
          <w:b/>
          <w:bCs/>
        </w:rPr>
        <w:t xml:space="preserve">To Attend You </w:t>
      </w:r>
      <w:r w:rsidRPr="00F56C52">
        <w:rPr>
          <w:rFonts w:ascii="Arial" w:hAnsi="Arial" w:cs="Arial"/>
          <w:b/>
          <w:bCs/>
          <w:u w:val="single"/>
        </w:rPr>
        <w:t>Must</w:t>
      </w:r>
      <w:r w:rsidRPr="00F56C52">
        <w:rPr>
          <w:rFonts w:ascii="Arial" w:hAnsi="Arial" w:cs="Arial"/>
          <w:b/>
          <w:bCs/>
        </w:rPr>
        <w:t>:</w:t>
      </w:r>
    </w:p>
    <w:p w14:paraId="7A553432" w14:textId="77777777" w:rsidR="005B04D7" w:rsidRPr="00F56C52" w:rsidRDefault="005B04D7" w:rsidP="005B04D7">
      <w:pPr>
        <w:pStyle w:val="BodyText"/>
        <w:spacing w:after="0"/>
        <w:rPr>
          <w:rFonts w:ascii="Arial" w:hAnsi="Arial" w:cs="Arial"/>
          <w:b/>
          <w:bCs/>
        </w:rPr>
      </w:pPr>
    </w:p>
    <w:p w14:paraId="31C04F69" w14:textId="77777777" w:rsidR="005B04D7" w:rsidRPr="00A42C6F" w:rsidRDefault="005B04D7" w:rsidP="005B04D7">
      <w:pPr>
        <w:pStyle w:val="BodyText"/>
        <w:widowControl/>
        <w:numPr>
          <w:ilvl w:val="0"/>
          <w:numId w:val="19"/>
        </w:numPr>
        <w:suppressAutoHyphens w:val="0"/>
        <w:spacing w:after="0"/>
        <w:rPr>
          <w:rFonts w:ascii="Arial" w:hAnsi="Arial" w:cs="Arial"/>
          <w:b/>
          <w:bCs/>
          <w:color w:val="0000FF"/>
        </w:rPr>
      </w:pPr>
      <w:r>
        <w:rPr>
          <w:rFonts w:ascii="Arial" w:hAnsi="Arial" w:cs="Arial"/>
        </w:rPr>
        <w:t>Be 13 years old by</w:t>
      </w:r>
      <w:r w:rsidRPr="00A42C6F">
        <w:rPr>
          <w:rFonts w:ascii="Arial" w:hAnsi="Arial" w:cs="Arial"/>
        </w:rPr>
        <w:t xml:space="preserve"> the start of the course </w:t>
      </w:r>
      <w:r w:rsidRPr="00A42C6F">
        <w:rPr>
          <w:rFonts w:ascii="Arial" w:hAnsi="Arial" w:cs="Arial"/>
          <w:b/>
          <w:bCs/>
          <w:color w:val="0000FF"/>
        </w:rPr>
        <w:t>(14 years old is highly recommended)</w:t>
      </w:r>
    </w:p>
    <w:p w14:paraId="39B342B1" w14:textId="77777777" w:rsidR="005B04D7" w:rsidRPr="00F56C52" w:rsidRDefault="005B04D7" w:rsidP="005B04D7">
      <w:pPr>
        <w:pStyle w:val="BodyText"/>
        <w:widowControl/>
        <w:numPr>
          <w:ilvl w:val="0"/>
          <w:numId w:val="19"/>
        </w:numPr>
        <w:suppressAutoHyphens w:val="0"/>
        <w:spacing w:after="0"/>
        <w:rPr>
          <w:rFonts w:ascii="Arial" w:hAnsi="Arial" w:cs="Arial"/>
        </w:rPr>
      </w:pPr>
      <w:r w:rsidRPr="00F56C52">
        <w:rPr>
          <w:rFonts w:ascii="Arial" w:hAnsi="Arial" w:cs="Arial"/>
        </w:rPr>
        <w:t>Be a 1st Class Scout (Boy Scouts)</w:t>
      </w:r>
    </w:p>
    <w:p w14:paraId="2D124815" w14:textId="77777777" w:rsidR="005B04D7" w:rsidRPr="00F56C52" w:rsidRDefault="005B04D7" w:rsidP="005B04D7">
      <w:pPr>
        <w:pStyle w:val="BodyText"/>
        <w:widowControl/>
        <w:numPr>
          <w:ilvl w:val="0"/>
          <w:numId w:val="19"/>
        </w:numPr>
        <w:suppressAutoHyphens w:val="0"/>
        <w:spacing w:after="0"/>
        <w:rPr>
          <w:rFonts w:ascii="Arial" w:hAnsi="Arial" w:cs="Arial"/>
        </w:rPr>
      </w:pPr>
      <w:r w:rsidRPr="00F56C52">
        <w:rPr>
          <w:rFonts w:ascii="Arial" w:hAnsi="Arial" w:cs="Arial"/>
        </w:rPr>
        <w:t>Have completed TLT/ILST or VLSC/ILSC</w:t>
      </w:r>
    </w:p>
    <w:p w14:paraId="316427EB" w14:textId="77777777" w:rsidR="005B04D7" w:rsidRPr="00F56C52" w:rsidRDefault="005B04D7" w:rsidP="005B04D7">
      <w:pPr>
        <w:pStyle w:val="BodyText"/>
        <w:widowControl/>
        <w:numPr>
          <w:ilvl w:val="0"/>
          <w:numId w:val="19"/>
        </w:numPr>
        <w:suppressAutoHyphens w:val="0"/>
        <w:spacing w:after="0"/>
        <w:rPr>
          <w:rFonts w:ascii="Arial" w:hAnsi="Arial" w:cs="Arial"/>
        </w:rPr>
      </w:pPr>
      <w:r w:rsidRPr="00F56C52">
        <w:rPr>
          <w:rFonts w:ascii="Arial" w:hAnsi="Arial" w:cs="Arial"/>
        </w:rPr>
        <w:t xml:space="preserve">Be recommended by your Unit Leader </w:t>
      </w:r>
    </w:p>
    <w:p w14:paraId="6A5C377D" w14:textId="77777777" w:rsidR="005B04D7" w:rsidRPr="00F56C52" w:rsidRDefault="005B04D7" w:rsidP="005B04D7">
      <w:pPr>
        <w:pStyle w:val="BodyText"/>
        <w:widowControl/>
        <w:numPr>
          <w:ilvl w:val="0"/>
          <w:numId w:val="19"/>
        </w:numPr>
        <w:suppressAutoHyphens w:val="0"/>
        <w:spacing w:after="0"/>
        <w:rPr>
          <w:rFonts w:ascii="Arial" w:hAnsi="Arial" w:cs="Arial"/>
        </w:rPr>
      </w:pPr>
      <w:r w:rsidRPr="00F56C52">
        <w:rPr>
          <w:rFonts w:ascii="Arial" w:hAnsi="Arial" w:cs="Arial"/>
        </w:rPr>
        <w:t>Hold a leadership position in your Unit</w:t>
      </w:r>
    </w:p>
    <w:p w14:paraId="6EC99D6F" w14:textId="77777777" w:rsidR="005B04D7" w:rsidRPr="00F56C52" w:rsidRDefault="005B04D7" w:rsidP="005B04D7">
      <w:pPr>
        <w:pStyle w:val="BodyText"/>
        <w:widowControl/>
        <w:numPr>
          <w:ilvl w:val="0"/>
          <w:numId w:val="19"/>
        </w:numPr>
        <w:suppressAutoHyphens w:val="0"/>
        <w:spacing w:after="0"/>
        <w:rPr>
          <w:rFonts w:ascii="Arial" w:hAnsi="Arial" w:cs="Arial"/>
        </w:rPr>
      </w:pPr>
      <w:r w:rsidRPr="00F56C52">
        <w:rPr>
          <w:rFonts w:ascii="Arial" w:hAnsi="Arial" w:cs="Arial"/>
        </w:rPr>
        <w:t>Be prepared mentally, emotionally, and physically to handle a week of NYLT</w:t>
      </w:r>
    </w:p>
    <w:p w14:paraId="47A9A229" w14:textId="77777777" w:rsidR="005B04D7" w:rsidRPr="00F56C52" w:rsidRDefault="005B04D7" w:rsidP="005B04D7">
      <w:pPr>
        <w:pStyle w:val="BodyText"/>
        <w:widowControl/>
        <w:numPr>
          <w:ilvl w:val="0"/>
          <w:numId w:val="19"/>
        </w:numPr>
        <w:suppressAutoHyphens w:val="0"/>
        <w:spacing w:after="0"/>
        <w:rPr>
          <w:rFonts w:ascii="Arial" w:hAnsi="Arial" w:cs="Arial"/>
          <w:b/>
          <w:bCs/>
          <w:color w:val="0000FF"/>
        </w:rPr>
      </w:pPr>
      <w:r w:rsidRPr="00F56C52">
        <w:rPr>
          <w:rFonts w:ascii="Arial" w:hAnsi="Arial" w:cs="Arial"/>
          <w:b/>
          <w:bCs/>
          <w:color w:val="0000FF"/>
        </w:rPr>
        <w:t>Be in attendance for the entire course!</w:t>
      </w:r>
    </w:p>
    <w:p w14:paraId="51BEDC08" w14:textId="1820F28A" w:rsidR="005B04D7" w:rsidRPr="00A42C6F" w:rsidRDefault="005B04D7" w:rsidP="005B04D7">
      <w:pPr>
        <w:pStyle w:val="BodyText"/>
        <w:widowControl/>
        <w:numPr>
          <w:ilvl w:val="0"/>
          <w:numId w:val="19"/>
        </w:numPr>
        <w:suppressAutoHyphens w:val="0"/>
        <w:spacing w:after="0"/>
        <w:rPr>
          <w:rFonts w:ascii="Arial" w:hAnsi="Arial" w:cs="Arial"/>
        </w:rPr>
      </w:pPr>
      <w:r w:rsidRPr="00F56C52">
        <w:rPr>
          <w:rFonts w:ascii="Arial" w:hAnsi="Arial" w:cs="Arial"/>
        </w:rPr>
        <w:t xml:space="preserve">Pay all fees by June 2, </w:t>
      </w:r>
      <w:r w:rsidR="00F77399">
        <w:rPr>
          <w:rFonts w:ascii="Arial" w:hAnsi="Arial" w:cs="Arial"/>
        </w:rPr>
        <w:t>2017</w:t>
      </w:r>
    </w:p>
    <w:p w14:paraId="220BF048" w14:textId="77777777" w:rsidR="005B04D7" w:rsidRPr="00A42C6F" w:rsidRDefault="005B04D7" w:rsidP="005B04D7">
      <w:pPr>
        <w:pStyle w:val="BodyText"/>
        <w:spacing w:after="0"/>
        <w:rPr>
          <w:rFonts w:ascii="Arial" w:hAnsi="Arial" w:cs="Arial"/>
        </w:rPr>
      </w:pPr>
    </w:p>
    <w:p w14:paraId="3F0DB7AC" w14:textId="77777777" w:rsidR="005B04D7" w:rsidRPr="00A42C6F" w:rsidRDefault="005B04D7" w:rsidP="005B04D7">
      <w:pPr>
        <w:pStyle w:val="BodyText"/>
        <w:spacing w:after="0"/>
        <w:rPr>
          <w:rFonts w:ascii="Arial" w:hAnsi="Arial" w:cs="Arial"/>
          <w:i/>
          <w:iCs/>
        </w:rPr>
      </w:pPr>
      <w:r w:rsidRPr="00F56C52">
        <w:rPr>
          <w:rFonts w:ascii="Arial" w:hAnsi="Arial" w:cs="Arial"/>
          <w:b/>
          <w:bCs/>
        </w:rPr>
        <w:t xml:space="preserve">NYLT is </w:t>
      </w:r>
      <w:r w:rsidRPr="00F56C52">
        <w:rPr>
          <w:rFonts w:ascii="Arial" w:hAnsi="Arial" w:cs="Arial"/>
          <w:b/>
          <w:bCs/>
          <w:u w:val="single"/>
        </w:rPr>
        <w:t>Not</w:t>
      </w:r>
      <w:r w:rsidRPr="00F56C52">
        <w:rPr>
          <w:rFonts w:ascii="Arial" w:hAnsi="Arial" w:cs="Arial"/>
          <w:b/>
          <w:bCs/>
        </w:rPr>
        <w:t xml:space="preserve">: </w:t>
      </w:r>
      <w:r w:rsidRPr="00A42C6F">
        <w:rPr>
          <w:rFonts w:ascii="Arial" w:hAnsi="Arial" w:cs="Arial"/>
          <w:i/>
          <w:iCs/>
        </w:rPr>
        <w:t>A typical summer camp! A time to work on Merit Badges!</w:t>
      </w:r>
    </w:p>
    <w:p w14:paraId="0C4C2032" w14:textId="77777777" w:rsidR="005B04D7" w:rsidRPr="00A42C6F" w:rsidRDefault="005B04D7" w:rsidP="005B04D7">
      <w:pPr>
        <w:pStyle w:val="BodyText"/>
        <w:spacing w:after="0"/>
        <w:rPr>
          <w:rFonts w:ascii="Arial" w:hAnsi="Arial" w:cs="Arial"/>
        </w:rPr>
      </w:pPr>
    </w:p>
    <w:p w14:paraId="5F7BE86B" w14:textId="77777777" w:rsidR="005B04D7" w:rsidRPr="00A42C6F" w:rsidRDefault="005B04D7" w:rsidP="005B04D7">
      <w:pPr>
        <w:pStyle w:val="BodyText"/>
        <w:spacing w:after="0"/>
        <w:rPr>
          <w:rFonts w:ascii="Arial" w:hAnsi="Arial" w:cs="Arial"/>
        </w:rPr>
      </w:pPr>
      <w:r w:rsidRPr="00F56C52">
        <w:rPr>
          <w:rFonts w:ascii="Arial" w:hAnsi="Arial" w:cs="Arial"/>
          <w:b/>
          <w:bCs/>
        </w:rPr>
        <w:t xml:space="preserve">NYLT is: </w:t>
      </w:r>
      <w:r w:rsidRPr="00A42C6F">
        <w:rPr>
          <w:rFonts w:ascii="Arial" w:hAnsi="Arial" w:cs="Arial"/>
        </w:rPr>
        <w:t>A self-improvement week that will benefit you for years to come!</w:t>
      </w:r>
    </w:p>
    <w:p w14:paraId="2F902AF0" w14:textId="77777777" w:rsidR="005B04D7" w:rsidRPr="00F56C52" w:rsidRDefault="005B04D7" w:rsidP="005B04D7">
      <w:pPr>
        <w:pStyle w:val="BodyText"/>
        <w:spacing w:before="120" w:after="0"/>
        <w:rPr>
          <w:rFonts w:ascii="Arial" w:hAnsi="Arial" w:cs="Arial"/>
        </w:rPr>
      </w:pPr>
      <w:r w:rsidRPr="00A42C6F">
        <w:rPr>
          <w:rFonts w:ascii="Arial" w:hAnsi="Arial" w:cs="Arial"/>
        </w:rPr>
        <w:t>A uniformed training course. Leadership, Fun, Challenge &amp; Adventure! GMC’s “Centerpiece” of Youth Training.</w:t>
      </w:r>
    </w:p>
    <w:p w14:paraId="48CBF967" w14:textId="77777777" w:rsidR="005B04D7" w:rsidRPr="00F56C52" w:rsidRDefault="005B04D7" w:rsidP="005B04D7">
      <w:pPr>
        <w:pStyle w:val="BodyText"/>
        <w:jc w:val="center"/>
        <w:rPr>
          <w:rFonts w:ascii="Arial" w:hAnsi="Arial" w:cs="Arial"/>
          <w:b/>
          <w:bCs/>
        </w:rPr>
      </w:pPr>
    </w:p>
    <w:p w14:paraId="542BB171" w14:textId="77777777" w:rsidR="005B04D7" w:rsidRDefault="005B04D7" w:rsidP="005B04D7">
      <w:pPr>
        <w:pStyle w:val="BodyText"/>
        <w:jc w:val="center"/>
        <w:rPr>
          <w:rFonts w:ascii="Arial" w:hAnsi="Arial" w:cs="Arial"/>
          <w:b/>
          <w:bCs/>
        </w:rPr>
      </w:pPr>
      <w:r w:rsidRPr="00F56C52">
        <w:rPr>
          <w:rFonts w:ascii="Arial" w:hAnsi="Arial" w:cs="Arial"/>
          <w:b/>
          <w:bCs/>
        </w:rPr>
        <w:t>ACCEPTANCE OF INVITATION:</w:t>
      </w:r>
    </w:p>
    <w:p w14:paraId="2B4331C4" w14:textId="77777777" w:rsidR="00E63E58" w:rsidRPr="00F56C52" w:rsidRDefault="00E63E58" w:rsidP="005B04D7">
      <w:pPr>
        <w:pStyle w:val="BodyText"/>
        <w:jc w:val="center"/>
        <w:rPr>
          <w:rFonts w:ascii="Arial" w:hAnsi="Arial" w:cs="Arial"/>
          <w:b/>
          <w:bCs/>
        </w:rPr>
      </w:pPr>
    </w:p>
    <w:p w14:paraId="4BD8ED64" w14:textId="3EB95FC1" w:rsidR="005B04D7" w:rsidRPr="00F56C52" w:rsidRDefault="005B04D7" w:rsidP="005B04D7">
      <w:pPr>
        <w:pStyle w:val="BodyText"/>
        <w:jc w:val="both"/>
        <w:rPr>
          <w:rFonts w:ascii="Arial" w:hAnsi="Arial" w:cs="Arial"/>
        </w:rPr>
      </w:pPr>
      <w:r w:rsidRPr="00F56C52">
        <w:rPr>
          <w:rFonts w:ascii="Arial" w:hAnsi="Arial" w:cs="Arial"/>
        </w:rPr>
        <w:t xml:space="preserve">I accept the invitation to attend the GMC’s NYLT Course, to be held June 28-July 3, </w:t>
      </w:r>
      <w:r w:rsidR="00F77399">
        <w:rPr>
          <w:rFonts w:ascii="Arial" w:hAnsi="Arial" w:cs="Arial"/>
        </w:rPr>
        <w:t>2017</w:t>
      </w:r>
      <w:r w:rsidRPr="00A42C6F">
        <w:rPr>
          <w:rFonts w:ascii="Arial" w:hAnsi="Arial" w:cs="Arial"/>
        </w:rPr>
        <w:t xml:space="preserve"> at Camp Sunrise.  I have or will have completed TLT/ILST or VLSC/ILSC in my unit before I attend NYLT. A $330 course fee is due by June 1st.  (Early bird discount of $305 if paid by May 18, </w:t>
      </w:r>
      <w:r>
        <w:rPr>
          <w:rFonts w:ascii="Arial" w:hAnsi="Arial" w:cs="Arial"/>
        </w:rPr>
        <w:t>2016</w:t>
      </w:r>
      <w:r w:rsidRPr="00A42C6F">
        <w:rPr>
          <w:rFonts w:ascii="Arial" w:hAnsi="Arial" w:cs="Arial"/>
        </w:rPr>
        <w:t xml:space="preserve">).  </w:t>
      </w:r>
      <w:r w:rsidRPr="00A42C6F">
        <w:rPr>
          <w:rFonts w:ascii="Arial" w:hAnsi="Arial" w:cs="Arial"/>
          <w:b/>
          <w:bCs/>
        </w:rPr>
        <w:t xml:space="preserve">A $50 non-refundable deposit is enclosed. </w:t>
      </w:r>
      <w:r w:rsidRPr="00A42C6F">
        <w:rPr>
          <w:rFonts w:ascii="Arial" w:hAnsi="Arial" w:cs="Arial"/>
        </w:rPr>
        <w:t xml:space="preserve"> </w:t>
      </w:r>
      <w:r w:rsidRPr="00F56C52">
        <w:rPr>
          <w:rFonts w:ascii="Arial" w:hAnsi="Arial" w:cs="Arial"/>
        </w:rPr>
        <w:t>Please print legibly.</w:t>
      </w:r>
    </w:p>
    <w:p w14:paraId="5C17F037"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Name: ________________________________________</w:t>
      </w:r>
    </w:p>
    <w:p w14:paraId="1D67547C"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I like to be called: ________________________________</w:t>
      </w:r>
    </w:p>
    <w:p w14:paraId="2020DF1B"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Address:  ______________________________________</w:t>
      </w:r>
    </w:p>
    <w:p w14:paraId="281BE248"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______________________________________________</w:t>
      </w:r>
    </w:p>
    <w:p w14:paraId="50C4A4F8"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______________________________________________</w:t>
      </w:r>
    </w:p>
    <w:p w14:paraId="22F99C81"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e-mail: ________________________________________</w:t>
      </w:r>
    </w:p>
    <w:p w14:paraId="5CF5D59B"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Home Phone: (_______) _______ - _____________</w:t>
      </w:r>
    </w:p>
    <w:p w14:paraId="5E1085DB"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Date of birth: ______/______/______</w:t>
      </w:r>
    </w:p>
    <w:p w14:paraId="3AEC07A3"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Council: _______________________________________</w:t>
      </w:r>
    </w:p>
    <w:p w14:paraId="0BEDD355"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Unit number: ___________________</w:t>
      </w:r>
    </w:p>
    <w:p w14:paraId="3DD1128F"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Leadership Position: _____________________________</w:t>
      </w:r>
    </w:p>
    <w:p w14:paraId="18C1D803"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TLT or VLSC Completed on: ______/______/______</w:t>
      </w:r>
    </w:p>
    <w:p w14:paraId="5F889952"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 xml:space="preserve">Adult T-Shirt Size: </w:t>
      </w:r>
      <w:r w:rsidRPr="00F56C52">
        <w:rPr>
          <w:rFonts w:ascii="Arial" w:hAnsi="Arial" w:cs="Arial"/>
        </w:rPr>
        <w:sym w:font="Wingdings" w:char="F0A8"/>
      </w:r>
      <w:r w:rsidRPr="00F56C52">
        <w:rPr>
          <w:rFonts w:ascii="Arial" w:hAnsi="Arial" w:cs="Arial"/>
          <w:b/>
          <w:bCs/>
        </w:rPr>
        <w:t>S</w:t>
      </w:r>
      <w:r w:rsidRPr="00F56C52">
        <w:rPr>
          <w:rFonts w:ascii="Arial" w:hAnsi="Arial" w:cs="Arial"/>
        </w:rPr>
        <w:t xml:space="preserve">   </w:t>
      </w:r>
      <w:r w:rsidRPr="00F56C52">
        <w:rPr>
          <w:rFonts w:ascii="Arial" w:hAnsi="Arial" w:cs="Arial"/>
        </w:rPr>
        <w:sym w:font="Wingdings" w:char="F0A8"/>
      </w:r>
      <w:r w:rsidRPr="00F56C52">
        <w:rPr>
          <w:rFonts w:ascii="Arial" w:hAnsi="Arial" w:cs="Arial"/>
          <w:b/>
          <w:bCs/>
        </w:rPr>
        <w:t>M</w:t>
      </w:r>
      <w:r w:rsidRPr="00F56C52">
        <w:rPr>
          <w:rFonts w:ascii="Arial" w:hAnsi="Arial" w:cs="Arial"/>
        </w:rPr>
        <w:t xml:space="preserve">   </w:t>
      </w:r>
      <w:r w:rsidRPr="00F56C52">
        <w:rPr>
          <w:rFonts w:ascii="Arial" w:hAnsi="Arial" w:cs="Arial"/>
        </w:rPr>
        <w:sym w:font="Wingdings" w:char="F0A8"/>
      </w:r>
      <w:r w:rsidRPr="00F56C52">
        <w:rPr>
          <w:rFonts w:ascii="Arial" w:hAnsi="Arial" w:cs="Arial"/>
          <w:b/>
          <w:bCs/>
        </w:rPr>
        <w:t>L</w:t>
      </w:r>
      <w:r w:rsidRPr="00F56C52">
        <w:rPr>
          <w:rFonts w:ascii="Arial" w:hAnsi="Arial" w:cs="Arial"/>
        </w:rPr>
        <w:t xml:space="preserve">   </w:t>
      </w:r>
      <w:r w:rsidRPr="00F56C52">
        <w:rPr>
          <w:rFonts w:ascii="Arial" w:hAnsi="Arial" w:cs="Arial"/>
        </w:rPr>
        <w:sym w:font="Wingdings" w:char="F0A8"/>
      </w:r>
      <w:r w:rsidRPr="00F56C52">
        <w:rPr>
          <w:rFonts w:ascii="Arial" w:hAnsi="Arial" w:cs="Arial"/>
          <w:b/>
          <w:bCs/>
        </w:rPr>
        <w:t>XL</w:t>
      </w:r>
      <w:r w:rsidRPr="00F56C52">
        <w:rPr>
          <w:rFonts w:ascii="Arial" w:hAnsi="Arial" w:cs="Arial"/>
        </w:rPr>
        <w:t xml:space="preserve">   </w:t>
      </w:r>
      <w:r w:rsidRPr="00F56C52">
        <w:rPr>
          <w:rFonts w:ascii="Arial" w:hAnsi="Arial" w:cs="Arial"/>
        </w:rPr>
        <w:sym w:font="Wingdings" w:char="F0A8"/>
      </w:r>
      <w:r w:rsidRPr="00F56C52">
        <w:rPr>
          <w:rFonts w:ascii="Arial" w:hAnsi="Arial" w:cs="Arial"/>
          <w:b/>
          <w:bCs/>
        </w:rPr>
        <w:t>XXL</w:t>
      </w:r>
      <w:r w:rsidRPr="00F56C52">
        <w:rPr>
          <w:rFonts w:ascii="Arial" w:hAnsi="Arial" w:cs="Arial"/>
        </w:rPr>
        <w:t xml:space="preserve">   </w:t>
      </w:r>
      <w:r w:rsidRPr="00F56C52">
        <w:rPr>
          <w:rFonts w:ascii="Arial" w:hAnsi="Arial" w:cs="Arial"/>
        </w:rPr>
        <w:sym w:font="Wingdings" w:char="F0A8"/>
      </w:r>
      <w:r w:rsidRPr="00F56C52">
        <w:rPr>
          <w:rFonts w:ascii="Arial" w:hAnsi="Arial" w:cs="Arial"/>
          <w:b/>
          <w:bCs/>
        </w:rPr>
        <w:t>XXXL</w:t>
      </w:r>
    </w:p>
    <w:p w14:paraId="166EBB67" w14:textId="77777777" w:rsidR="005B04D7" w:rsidRPr="00F56C52" w:rsidRDefault="005B04D7" w:rsidP="005B04D7">
      <w:pPr>
        <w:pStyle w:val="BodyText"/>
        <w:shd w:val="pct5" w:color="auto" w:fill="auto"/>
        <w:adjustRightInd w:val="0"/>
        <w:spacing w:before="120" w:after="0"/>
        <w:rPr>
          <w:rFonts w:ascii="Arial" w:hAnsi="Arial" w:cs="Arial"/>
        </w:rPr>
      </w:pPr>
      <w:r w:rsidRPr="00F56C52">
        <w:rPr>
          <w:rFonts w:ascii="Arial" w:hAnsi="Arial" w:cs="Arial"/>
        </w:rPr>
        <w:t>Unit Leader Approval:</w:t>
      </w:r>
    </w:p>
    <w:p w14:paraId="31182560" w14:textId="77777777" w:rsidR="005B04D7" w:rsidRPr="00F56C52" w:rsidRDefault="005B04D7" w:rsidP="005B04D7">
      <w:pPr>
        <w:pStyle w:val="BodyText"/>
        <w:shd w:val="pct5" w:color="auto" w:fill="auto"/>
        <w:adjustRightInd w:val="0"/>
        <w:spacing w:before="120" w:after="0"/>
        <w:rPr>
          <w:rFonts w:ascii="Arial" w:hAnsi="Arial" w:cs="Arial"/>
        </w:rPr>
      </w:pPr>
      <w:r w:rsidRPr="00F56C52">
        <w:rPr>
          <w:rFonts w:ascii="Arial" w:hAnsi="Arial" w:cs="Arial"/>
        </w:rPr>
        <w:t>______________________________________________</w:t>
      </w:r>
    </w:p>
    <w:p w14:paraId="065EAE3E" w14:textId="77777777" w:rsidR="005B04D7" w:rsidRPr="00F56C52" w:rsidRDefault="005B04D7" w:rsidP="005B04D7">
      <w:pPr>
        <w:pStyle w:val="BodyText"/>
        <w:shd w:val="pct5" w:color="auto" w:fill="auto"/>
        <w:adjustRightInd w:val="0"/>
        <w:spacing w:after="0"/>
        <w:rPr>
          <w:rFonts w:ascii="Arial" w:hAnsi="Arial" w:cs="Arial"/>
        </w:rPr>
      </w:pPr>
      <w:r w:rsidRPr="00F56C52">
        <w:rPr>
          <w:rFonts w:ascii="Arial" w:hAnsi="Arial" w:cs="Arial"/>
        </w:rPr>
        <w:t>(signature)</w:t>
      </w:r>
    </w:p>
    <w:p w14:paraId="794F363E" w14:textId="77777777" w:rsidR="005B04D7" w:rsidRPr="00F56C52" w:rsidRDefault="005B04D7" w:rsidP="005B04D7">
      <w:pPr>
        <w:pStyle w:val="BodyText"/>
        <w:shd w:val="pct5" w:color="auto" w:fill="auto"/>
        <w:adjustRightInd w:val="0"/>
        <w:spacing w:before="120" w:after="0"/>
        <w:rPr>
          <w:rFonts w:ascii="Arial" w:hAnsi="Arial" w:cs="Arial"/>
        </w:rPr>
      </w:pPr>
      <w:r w:rsidRPr="00F56C52">
        <w:rPr>
          <w:rFonts w:ascii="Arial" w:hAnsi="Arial" w:cs="Arial"/>
        </w:rPr>
        <w:t>______________________________________________</w:t>
      </w:r>
    </w:p>
    <w:p w14:paraId="6EE0F1CA" w14:textId="77777777" w:rsidR="005B04D7" w:rsidRPr="00F56C52" w:rsidRDefault="005B04D7" w:rsidP="005B04D7">
      <w:pPr>
        <w:pStyle w:val="BodyText"/>
        <w:shd w:val="pct5" w:color="auto" w:fill="auto"/>
        <w:adjustRightInd w:val="0"/>
        <w:spacing w:after="0"/>
        <w:rPr>
          <w:rFonts w:ascii="Arial" w:hAnsi="Arial" w:cs="Arial"/>
        </w:rPr>
      </w:pPr>
      <w:r w:rsidRPr="00F56C52">
        <w:rPr>
          <w:rFonts w:ascii="Arial" w:hAnsi="Arial" w:cs="Arial"/>
        </w:rPr>
        <w:t>(please print name)</w:t>
      </w:r>
    </w:p>
    <w:p w14:paraId="46A8C998" w14:textId="77777777" w:rsidR="005B04D7" w:rsidRPr="00F56C52" w:rsidRDefault="005B04D7" w:rsidP="005B04D7">
      <w:pPr>
        <w:pStyle w:val="BodyText"/>
        <w:shd w:val="pct5" w:color="auto" w:fill="auto"/>
        <w:adjustRightInd w:val="0"/>
        <w:spacing w:before="120" w:after="0"/>
        <w:rPr>
          <w:rFonts w:ascii="Arial" w:hAnsi="Arial" w:cs="Arial"/>
        </w:rPr>
      </w:pPr>
      <w:r w:rsidRPr="00F56C52">
        <w:rPr>
          <w:rFonts w:ascii="Arial" w:hAnsi="Arial" w:cs="Arial"/>
        </w:rPr>
        <w:t>______________________________________________</w:t>
      </w:r>
    </w:p>
    <w:p w14:paraId="544AA5C2" w14:textId="77777777" w:rsidR="005B04D7" w:rsidRPr="00F56C52" w:rsidRDefault="005B04D7" w:rsidP="005B04D7">
      <w:pPr>
        <w:pStyle w:val="BodyText"/>
        <w:shd w:val="pct5" w:color="auto" w:fill="auto"/>
        <w:adjustRightInd w:val="0"/>
        <w:spacing w:after="0"/>
        <w:rPr>
          <w:rFonts w:ascii="Arial" w:hAnsi="Arial" w:cs="Arial"/>
        </w:rPr>
      </w:pPr>
      <w:r w:rsidRPr="00F56C52">
        <w:rPr>
          <w:rFonts w:ascii="Arial" w:hAnsi="Arial" w:cs="Arial"/>
        </w:rPr>
        <w:t>(e-mail address)</w:t>
      </w:r>
    </w:p>
    <w:p w14:paraId="4EC5DFA3" w14:textId="77777777" w:rsidR="005B04D7" w:rsidRPr="00F56C52" w:rsidRDefault="005B04D7" w:rsidP="005B04D7">
      <w:pPr>
        <w:pStyle w:val="BodyText"/>
        <w:adjustRightInd w:val="0"/>
        <w:spacing w:before="120" w:after="0"/>
        <w:rPr>
          <w:rFonts w:ascii="Arial" w:hAnsi="Arial" w:cs="Arial"/>
        </w:rPr>
      </w:pPr>
      <w:r w:rsidRPr="00F56C52">
        <w:rPr>
          <w:rFonts w:ascii="Arial" w:hAnsi="Arial" w:cs="Arial"/>
        </w:rPr>
        <w:t>Please return to:</w:t>
      </w:r>
    </w:p>
    <w:p w14:paraId="18215A17" w14:textId="77777777" w:rsidR="005B04D7" w:rsidRPr="00F56C52" w:rsidRDefault="005B04D7" w:rsidP="005B04D7">
      <w:pPr>
        <w:pStyle w:val="BodyText"/>
        <w:adjustRightInd w:val="0"/>
        <w:spacing w:after="0"/>
        <w:jc w:val="center"/>
        <w:rPr>
          <w:rFonts w:ascii="Arial" w:hAnsi="Arial" w:cs="Arial"/>
        </w:rPr>
      </w:pPr>
      <w:r w:rsidRPr="00F56C52">
        <w:rPr>
          <w:rFonts w:ascii="Arial" w:hAnsi="Arial" w:cs="Arial"/>
        </w:rPr>
        <w:t>Green Mountain Council-BSA</w:t>
      </w:r>
    </w:p>
    <w:p w14:paraId="5289F115" w14:textId="77777777" w:rsidR="005B04D7" w:rsidRPr="00F56C52" w:rsidRDefault="005B04D7" w:rsidP="005B04D7">
      <w:pPr>
        <w:pStyle w:val="BodyText"/>
        <w:adjustRightInd w:val="0"/>
        <w:spacing w:after="0"/>
        <w:jc w:val="center"/>
        <w:rPr>
          <w:rFonts w:ascii="Arial" w:hAnsi="Arial" w:cs="Arial"/>
        </w:rPr>
      </w:pPr>
      <w:r w:rsidRPr="00F56C52">
        <w:rPr>
          <w:rFonts w:ascii="Arial" w:hAnsi="Arial" w:cs="Arial"/>
        </w:rPr>
        <w:t>PO Box 557</w:t>
      </w:r>
    </w:p>
    <w:p w14:paraId="10F28C79" w14:textId="77777777" w:rsidR="005B04D7" w:rsidRPr="00F56C52" w:rsidRDefault="005B04D7" w:rsidP="005B04D7">
      <w:pPr>
        <w:pStyle w:val="BodyText"/>
        <w:adjustRightInd w:val="0"/>
        <w:spacing w:after="0"/>
        <w:jc w:val="center"/>
        <w:rPr>
          <w:rFonts w:ascii="Arial" w:hAnsi="Arial" w:cs="Arial"/>
        </w:rPr>
      </w:pPr>
      <w:r w:rsidRPr="00F56C52">
        <w:rPr>
          <w:rFonts w:ascii="Arial" w:hAnsi="Arial" w:cs="Arial"/>
        </w:rPr>
        <w:t>Waterbury, VT 05676-0557</w:t>
      </w:r>
    </w:p>
    <w:p w14:paraId="4403A944" w14:textId="77777777" w:rsidR="005B04D7" w:rsidRPr="00F56C52" w:rsidRDefault="005B04D7" w:rsidP="005B04D7">
      <w:pPr>
        <w:pStyle w:val="BodyText"/>
        <w:adjustRightInd w:val="0"/>
        <w:spacing w:after="0"/>
        <w:jc w:val="center"/>
        <w:rPr>
          <w:rFonts w:ascii="Arial" w:hAnsi="Arial" w:cs="Arial"/>
        </w:rPr>
      </w:pPr>
      <w:r w:rsidRPr="00F56C52">
        <w:rPr>
          <w:rFonts w:ascii="Arial" w:hAnsi="Arial" w:cs="Arial"/>
        </w:rPr>
        <w:t>Tel.  1-802-244-5189</w:t>
      </w:r>
    </w:p>
    <w:p w14:paraId="5B816F17" w14:textId="77777777" w:rsidR="005B04D7" w:rsidRPr="00F56C52" w:rsidRDefault="005B04D7" w:rsidP="005B04D7">
      <w:pPr>
        <w:pStyle w:val="BodyText"/>
        <w:adjustRightInd w:val="0"/>
        <w:spacing w:after="0"/>
        <w:jc w:val="center"/>
        <w:rPr>
          <w:rFonts w:ascii="Arial" w:hAnsi="Arial" w:cs="Arial"/>
        </w:rPr>
      </w:pPr>
    </w:p>
    <w:p w14:paraId="0F8FB9F2" w14:textId="2FAFADDC" w:rsidR="005B04D7" w:rsidRPr="00F56C52" w:rsidRDefault="005B04D7" w:rsidP="005B04D7">
      <w:pPr>
        <w:pStyle w:val="BodyText"/>
        <w:adjustRightInd w:val="0"/>
        <w:spacing w:after="0"/>
        <w:jc w:val="center"/>
        <w:rPr>
          <w:rFonts w:ascii="Arial" w:hAnsi="Arial" w:cs="Arial"/>
        </w:rPr>
      </w:pPr>
      <w:r w:rsidRPr="00F56C52">
        <w:rPr>
          <w:rFonts w:ascii="Arial" w:hAnsi="Arial" w:cs="Arial"/>
        </w:rPr>
        <w:t xml:space="preserve">Course Director: </w:t>
      </w:r>
      <w:r w:rsidR="00470D5A">
        <w:rPr>
          <w:rFonts w:ascii="Arial" w:hAnsi="Arial" w:cs="Arial"/>
        </w:rPr>
        <w:t>Lucy Neel</w:t>
      </w:r>
    </w:p>
    <w:p w14:paraId="17DD44AB" w14:textId="7BF6099B" w:rsidR="005B04D7" w:rsidRPr="00F56C52" w:rsidRDefault="00470D5A" w:rsidP="005B04D7">
      <w:pPr>
        <w:pStyle w:val="BodyText"/>
        <w:adjustRightInd w:val="0"/>
        <w:spacing w:after="0"/>
        <w:jc w:val="center"/>
        <w:rPr>
          <w:rFonts w:ascii="Arial" w:hAnsi="Arial" w:cs="Arial"/>
        </w:rPr>
      </w:pPr>
      <w:r>
        <w:rPr>
          <w:rFonts w:ascii="Arial" w:hAnsi="Arial" w:cs="Arial"/>
        </w:rPr>
        <w:t>Tel.  802-779-7015</w:t>
      </w:r>
    </w:p>
    <w:p w14:paraId="1EA0201A" w14:textId="308537BC" w:rsidR="005B04D7" w:rsidRPr="00E63E58" w:rsidRDefault="00470D5A" w:rsidP="00E63E58">
      <w:pPr>
        <w:pStyle w:val="BodyText"/>
        <w:adjustRightInd w:val="0"/>
        <w:spacing w:after="0"/>
        <w:jc w:val="center"/>
        <w:rPr>
          <w:rFonts w:ascii="Arial" w:hAnsi="Arial" w:cs="Arial"/>
        </w:rPr>
      </w:pPr>
      <w:r>
        <w:rPr>
          <w:rFonts w:ascii="Arial" w:hAnsi="Arial" w:cs="Arial"/>
        </w:rPr>
        <w:t>Beehive1_2000@yahoo</w:t>
      </w:r>
      <w:r w:rsidR="005B04D7" w:rsidRPr="00F56C52">
        <w:rPr>
          <w:rFonts w:ascii="Arial" w:hAnsi="Arial" w:cs="Arial"/>
        </w:rPr>
        <w:t>.com</w:t>
      </w:r>
    </w:p>
    <w:p w14:paraId="0B2EBB41" w14:textId="77777777" w:rsidR="00C95D16" w:rsidRPr="00323403" w:rsidRDefault="005B04D7" w:rsidP="00C95D16">
      <w:pPr>
        <w:rPr>
          <w:rFonts w:ascii="Arial" w:hAnsi="Arial" w:cs="Arial"/>
        </w:rPr>
      </w:pPr>
      <w:r w:rsidRPr="00F56C52">
        <w:rPr>
          <w:rFonts w:ascii="Arial" w:hAnsi="Arial" w:cs="Arial"/>
        </w:rPr>
        <w:br w:type="column"/>
      </w:r>
      <w:r w:rsidR="00095737" w:rsidRPr="00F56C52">
        <w:rPr>
          <w:rFonts w:ascii="Arial" w:hAnsi="Arial" w:cs="Arial"/>
          <w:noProof/>
        </w:rPr>
        <w:lastRenderedPageBreak/>
        <w:drawing>
          <wp:anchor distT="0" distB="0" distL="0" distR="0" simplePos="0" relativeHeight="251704320" behindDoc="0" locked="0" layoutInCell="1" allowOverlap="1" wp14:anchorId="27358784" wp14:editId="4B9CA6A6">
            <wp:simplePos x="0" y="0"/>
            <wp:positionH relativeFrom="column">
              <wp:posOffset>-1438275</wp:posOffset>
            </wp:positionH>
            <wp:positionV relativeFrom="page">
              <wp:posOffset>1533525</wp:posOffset>
            </wp:positionV>
            <wp:extent cx="8878570" cy="6858000"/>
            <wp:effectExtent l="635"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rot="5400000">
                      <a:off x="0" y="0"/>
                      <a:ext cx="8878570" cy="68580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sectPr w:rsidR="00C95D16" w:rsidRPr="00323403" w:rsidSect="00255B5E">
      <w:pgSz w:w="12240" w:h="15840"/>
      <w:pgMar w:top="1440" w:right="1440" w:bottom="1440" w:left="1440" w:header="432" w:footer="432"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B525A" w14:textId="77777777" w:rsidR="008A146B" w:rsidRDefault="008A146B">
      <w:r>
        <w:separator/>
      </w:r>
    </w:p>
  </w:endnote>
  <w:endnote w:type="continuationSeparator" w:id="0">
    <w:p w14:paraId="4B303BC5" w14:textId="77777777" w:rsidR="008A146B" w:rsidRDefault="008A1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OpenSymbol">
    <w:altName w:val="Arial Unicode MS"/>
    <w:charset w:val="80"/>
    <w:family w:val="auto"/>
    <w:pitch w:val="default"/>
  </w:font>
  <w:font w:name="Wingdings">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libri Light">
    <w:altName w:val="Consolas"/>
    <w:charset w:val="00"/>
    <w:family w:val="swiss"/>
    <w:pitch w:val="variable"/>
    <w:sig w:usb0="A00002EF" w:usb1="4000207B" w:usb2="00000000"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Segoe UI">
    <w:charset w:val="00"/>
    <w:family w:val="swiss"/>
    <w:pitch w:val="variable"/>
    <w:sig w:usb0="E10022FF" w:usb1="C000E47F" w:usb2="00000029" w:usb3="00000000" w:csb0="000001DF" w:csb1="00000000"/>
  </w:font>
  <w:font w:name="SimSun">
    <w:altName w:val="宋体"/>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Arial">
    <w:panose1 w:val="020B0604020202020204"/>
    <w:charset w:val="00"/>
    <w:family w:val="auto"/>
    <w:pitch w:val="variable"/>
    <w:sig w:usb0="00002A87" w:usb1="80000000" w:usb2="00000008" w:usb3="00000000" w:csb0="000001FF" w:csb1="00000000"/>
  </w:font>
  <w:font w:name="Highlight LET">
    <w:altName w:val="Times New Roman"/>
    <w:charset w:val="00"/>
    <w:family w:val="auto"/>
    <w:pitch w:val="variable"/>
    <w:sig w:usb0="00000083" w:usb1="00000000" w:usb2="00000000" w:usb3="00000000" w:csb0="00000009"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AE2B7" w14:textId="77777777" w:rsidR="008A146B" w:rsidRDefault="00991859">
    <w:pPr>
      <w:spacing w:line="14" w:lineRule="auto"/>
      <w:rPr>
        <w:sz w:val="20"/>
        <w:szCs w:val="20"/>
      </w:rPr>
    </w:pPr>
    <w:sdt>
      <w:sdtPr>
        <w:rPr>
          <w:sz w:val="20"/>
          <w:szCs w:val="20"/>
        </w:rPr>
        <w:id w:val="1662811112"/>
        <w:temporary/>
        <w:showingPlcHdr/>
      </w:sdtPr>
      <w:sdtEndPr/>
      <w:sdtContent>
        <w:r w:rsidR="008A146B" w:rsidRPr="005B04D7">
          <w:rPr>
            <w:sz w:val="20"/>
            <w:szCs w:val="20"/>
          </w:rPr>
          <w:t>[Type here]</w:t>
        </w:r>
      </w:sdtContent>
    </w:sdt>
    <w:r w:rsidR="008A146B" w:rsidRPr="005B04D7">
      <w:rPr>
        <w:sz w:val="20"/>
        <w:szCs w:val="20"/>
      </w:rPr>
      <w:ptab w:relativeTo="margin" w:alignment="center" w:leader="none"/>
    </w:r>
    <w:sdt>
      <w:sdtPr>
        <w:rPr>
          <w:sz w:val="20"/>
          <w:szCs w:val="20"/>
        </w:rPr>
        <w:id w:val="-569196321"/>
        <w:temporary/>
        <w:showingPlcHdr/>
      </w:sdtPr>
      <w:sdtEndPr/>
      <w:sdtContent>
        <w:r w:rsidR="008A146B" w:rsidRPr="005B04D7">
          <w:rPr>
            <w:sz w:val="20"/>
            <w:szCs w:val="20"/>
          </w:rPr>
          <w:t>[Type here]</w:t>
        </w:r>
      </w:sdtContent>
    </w:sdt>
    <w:r w:rsidR="008A146B" w:rsidRPr="005B04D7">
      <w:rPr>
        <w:sz w:val="20"/>
        <w:szCs w:val="20"/>
      </w:rPr>
      <w:ptab w:relativeTo="margin" w:alignment="right" w:leader="none"/>
    </w:r>
    <w:sdt>
      <w:sdtPr>
        <w:rPr>
          <w:sz w:val="20"/>
          <w:szCs w:val="20"/>
        </w:rPr>
        <w:id w:val="-2028003918"/>
        <w:temporary/>
        <w:showingPlcHdr/>
      </w:sdtPr>
      <w:sdtEndPr/>
      <w:sdtContent>
        <w:r w:rsidR="008A146B" w:rsidRPr="005B04D7">
          <w:rPr>
            <w:sz w:val="20"/>
            <w:szCs w:val="20"/>
          </w:rPr>
          <w:t>[Type here]</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FAED3" w14:textId="77777777" w:rsidR="008A146B" w:rsidRDefault="008A146B">
    <w:pPr>
      <w:spacing w:line="14" w:lineRule="auto"/>
      <w:rPr>
        <w:sz w:val="20"/>
        <w:szCs w:val="2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CA8A29" w14:textId="77777777" w:rsidR="008A146B" w:rsidRDefault="008A146B">
    <w:pPr>
      <w:pStyle w:val="Footer"/>
      <w:pBdr>
        <w:top w:val="single" w:sz="4" w:space="1" w:color="D9D9D9" w:themeColor="background1" w:themeShade="D9"/>
      </w:pBdr>
      <w:jc w:val="right"/>
    </w:pPr>
    <w:r>
      <w:t xml:space="preserve">Page </w:t>
    </w:r>
    <w:sdt>
      <w:sdtPr>
        <w:id w:val="-89164570"/>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991859">
          <w:rPr>
            <w:noProof/>
          </w:rPr>
          <w:t>4</w:t>
        </w:r>
        <w:r>
          <w:rPr>
            <w:noProof/>
          </w:rPr>
          <w:fldChar w:fldCharType="end"/>
        </w:r>
        <w:r>
          <w:t xml:space="preserve"> </w:t>
        </w:r>
      </w:sdtContent>
    </w:sdt>
  </w:p>
  <w:p w14:paraId="062310ED" w14:textId="77777777" w:rsidR="008A146B" w:rsidRDefault="008A146B">
    <w:pPr>
      <w:spacing w:line="14" w:lineRule="auto"/>
      <w:rPr>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B20406" w14:textId="77777777" w:rsidR="008A146B" w:rsidRDefault="008A146B">
      <w:r>
        <w:separator/>
      </w:r>
    </w:p>
  </w:footnote>
  <w:footnote w:type="continuationSeparator" w:id="0">
    <w:p w14:paraId="181A82F1" w14:textId="77777777" w:rsidR="008A146B" w:rsidRDefault="008A146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542A0" w14:textId="77777777" w:rsidR="008A146B" w:rsidRDefault="008A146B">
    <w:pPr>
      <w:pStyle w:val="Header"/>
    </w:pPr>
    <w:r>
      <w:t>MNSR Leader’s Guide 2016</w:t>
    </w:r>
    <w:r>
      <w:tab/>
    </w:r>
    <w:r>
      <w:tab/>
      <w:t>Green Mountain Council, BSA</w:t>
    </w:r>
  </w:p>
  <w:p w14:paraId="3529D8E8" w14:textId="77777777" w:rsidR="008A146B" w:rsidRDefault="008A146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B5ECA" w14:textId="77777777" w:rsidR="008A146B" w:rsidRDefault="008A146B"/>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7702B" w14:textId="041D2B6B" w:rsidR="008A146B" w:rsidRDefault="008A146B">
    <w:pPr>
      <w:pStyle w:val="Header"/>
    </w:pPr>
    <w:r>
      <w:t>MNSR Leader’s Guide 2017</w:t>
    </w:r>
    <w:r>
      <w:tab/>
    </w:r>
    <w:r>
      <w:rPr>
        <w:noProof/>
      </w:rPr>
      <w:drawing>
        <wp:inline distT="0" distB="0" distL="0" distR="0" wp14:anchorId="6C0CDC72" wp14:editId="4472055D">
          <wp:extent cx="530352" cy="4572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T Norris logo.jpg"/>
                  <pic:cNvPicPr/>
                </pic:nvPicPr>
                <pic:blipFill>
                  <a:blip r:embed="rId1">
                    <a:extLst>
                      <a:ext uri="{28A0092B-C50C-407E-A947-70E740481C1C}">
                        <a14:useLocalDpi xmlns:a14="http://schemas.microsoft.com/office/drawing/2010/main" val="0"/>
                      </a:ext>
                    </a:extLst>
                  </a:blip>
                  <a:stretch>
                    <a:fillRect/>
                  </a:stretch>
                </pic:blipFill>
                <pic:spPr>
                  <a:xfrm>
                    <a:off x="0" y="0"/>
                    <a:ext cx="530352" cy="457200"/>
                  </a:xfrm>
                  <a:prstGeom prst="rect">
                    <a:avLst/>
                  </a:prstGeom>
                </pic:spPr>
              </pic:pic>
            </a:graphicData>
          </a:graphic>
        </wp:inline>
      </w:drawing>
    </w:r>
    <w:r>
      <w:tab/>
      <w:t>Green Mountain Council, BSA</w:t>
    </w:r>
  </w:p>
  <w:p w14:paraId="536711A3" w14:textId="77777777" w:rsidR="008A146B" w:rsidRDefault="008A146B">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CEC58E" w14:textId="77777777" w:rsidR="008A146B" w:rsidRDefault="008A146B" w:rsidP="009F6F06">
    <w:pPr>
      <w:pStyle w:val="Heading2"/>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C2952" w14:textId="77777777" w:rsidR="008A146B" w:rsidRDefault="008A146B">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6B9A04" w14:textId="77777777" w:rsidR="008A146B" w:rsidRDefault="008A146B">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B9350" w14:textId="77777777" w:rsidR="008A146B" w:rsidRDefault="008A146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3"/>
    <w:multiLevelType w:val="multilevel"/>
    <w:tmpl w:val="00000003"/>
    <w:name w:val="WW8Num3"/>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Letter"/>
      <w:lvlText w:val="%2.%3)"/>
      <w:lvlJc w:val="left"/>
      <w:pPr>
        <w:tabs>
          <w:tab w:val="num" w:pos="2700"/>
        </w:tabs>
        <w:ind w:left="2700" w:hanging="36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lef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left"/>
      <w:pPr>
        <w:tabs>
          <w:tab w:val="num" w:pos="6840"/>
        </w:tabs>
        <w:ind w:left="6840" w:hanging="180"/>
      </w:pPr>
    </w:lvl>
  </w:abstractNum>
  <w:abstractNum w:abstractNumId="2">
    <w:nsid w:val="00000004"/>
    <w:multiLevelType w:val="multilevel"/>
    <w:tmpl w:val="00000004"/>
    <w:name w:val="WW8Num4"/>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decimal"/>
      <w:lvlText w:val="%2.%3."/>
      <w:lvlJc w:val="left"/>
      <w:pPr>
        <w:tabs>
          <w:tab w:val="num" w:pos="2700"/>
        </w:tabs>
        <w:ind w:left="2700" w:hanging="36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lef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left"/>
      <w:pPr>
        <w:tabs>
          <w:tab w:val="num" w:pos="6840"/>
        </w:tabs>
        <w:ind w:left="6840" w:hanging="180"/>
      </w:pPr>
    </w:lvl>
  </w:abstractNum>
  <w:abstractNum w:abstractNumId="3">
    <w:nsid w:val="00000005"/>
    <w:multiLevelType w:val="multilevel"/>
    <w:tmpl w:val="00000005"/>
    <w:name w:val="WW8Num5"/>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2.%3."/>
      <w:lvlJc w:val="left"/>
      <w:pPr>
        <w:tabs>
          <w:tab w:val="num" w:pos="2520"/>
        </w:tabs>
        <w:ind w:left="2520" w:hanging="18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lef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left"/>
      <w:pPr>
        <w:tabs>
          <w:tab w:val="num" w:pos="6840"/>
        </w:tabs>
        <w:ind w:left="6840" w:hanging="180"/>
      </w:pPr>
    </w:lvl>
  </w:abstractNum>
  <w:abstractNum w:abstractNumId="4">
    <w:nsid w:val="00000006"/>
    <w:multiLevelType w:val="multilevel"/>
    <w:tmpl w:val="00000006"/>
    <w:name w:val="WW8Num6"/>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2.%3."/>
      <w:lvlJc w:val="left"/>
      <w:pPr>
        <w:tabs>
          <w:tab w:val="num" w:pos="2520"/>
        </w:tabs>
        <w:ind w:left="2520" w:hanging="18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lef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left"/>
      <w:pPr>
        <w:tabs>
          <w:tab w:val="num" w:pos="6840"/>
        </w:tabs>
        <w:ind w:left="6840" w:hanging="180"/>
      </w:pPr>
    </w:lvl>
  </w:abstractNum>
  <w:abstractNum w:abstractNumId="5">
    <w:nsid w:val="00000007"/>
    <w:multiLevelType w:val="multilevel"/>
    <w:tmpl w:val="00000007"/>
    <w:name w:val="WW8Num7"/>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2.%3."/>
      <w:lvlJc w:val="left"/>
      <w:pPr>
        <w:tabs>
          <w:tab w:val="num" w:pos="2520"/>
        </w:tabs>
        <w:ind w:left="2520" w:hanging="18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lef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left"/>
      <w:pPr>
        <w:tabs>
          <w:tab w:val="num" w:pos="6840"/>
        </w:tabs>
        <w:ind w:left="6840" w:hanging="180"/>
      </w:pPr>
    </w:lvl>
  </w:abstractNum>
  <w:abstractNum w:abstractNumId="6">
    <w:nsid w:val="00000008"/>
    <w:multiLevelType w:val="multilevel"/>
    <w:tmpl w:val="00000008"/>
    <w:name w:val="WW8Num8"/>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2.%3."/>
      <w:lvlJc w:val="left"/>
      <w:pPr>
        <w:tabs>
          <w:tab w:val="num" w:pos="2520"/>
        </w:tabs>
        <w:ind w:left="2520" w:hanging="18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lef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left"/>
      <w:pPr>
        <w:tabs>
          <w:tab w:val="num" w:pos="6840"/>
        </w:tabs>
        <w:ind w:left="6840" w:hanging="180"/>
      </w:pPr>
    </w:lvl>
  </w:abstractNum>
  <w:abstractNum w:abstractNumId="7">
    <w:nsid w:val="00000009"/>
    <w:multiLevelType w:val="multilevel"/>
    <w:tmpl w:val="00000009"/>
    <w:name w:val="WW8Num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A"/>
    <w:multiLevelType w:val="multilevel"/>
    <w:tmpl w:val="0000000A"/>
    <w:name w:val="WW8Num10"/>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B"/>
    <w:multiLevelType w:val="multilevel"/>
    <w:tmpl w:val="0000000B"/>
    <w:name w:val="WW8Num11"/>
    <w:lvl w:ilvl="0">
      <w:start w:val="1"/>
      <w:numFmt w:val="bullet"/>
      <w:lvlText w:val=""/>
      <w:lvlJc w:val="left"/>
      <w:pPr>
        <w:tabs>
          <w:tab w:val="num" w:pos="720"/>
        </w:tabs>
        <w:ind w:left="720" w:hanging="360"/>
      </w:pPr>
      <w:rPr>
        <w:rFonts w:ascii="Wingdings" w:hAnsi="Wingdings" w:cs="OpenSymbol"/>
      </w:rPr>
    </w:lvl>
    <w:lvl w:ilvl="1">
      <w:start w:val="1"/>
      <w:numFmt w:val="bullet"/>
      <w:lvlText w:val="o"/>
      <w:lvlJc w:val="left"/>
      <w:pPr>
        <w:tabs>
          <w:tab w:val="num" w:pos="1440"/>
        </w:tabs>
        <w:ind w:left="1440" w:hanging="360"/>
      </w:pPr>
      <w:rPr>
        <w:rFonts w:ascii="Courier New" w:hAnsi="Courier New" w:cs="Open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OpenSymbol"/>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OpenSymbol"/>
      </w:rPr>
    </w:lvl>
    <w:lvl w:ilvl="8">
      <w:start w:val="1"/>
      <w:numFmt w:val="bullet"/>
      <w:lvlText w:val=""/>
      <w:lvlJc w:val="left"/>
      <w:pPr>
        <w:tabs>
          <w:tab w:val="num" w:pos="6480"/>
        </w:tabs>
        <w:ind w:left="6480" w:hanging="360"/>
      </w:pPr>
      <w:rPr>
        <w:rFonts w:ascii="Wingdings" w:hAnsi="Wingdings"/>
      </w:rPr>
    </w:lvl>
  </w:abstractNum>
  <w:abstractNum w:abstractNumId="10">
    <w:nsid w:val="0000000C"/>
    <w:multiLevelType w:val="multilevel"/>
    <w:tmpl w:val="0000000C"/>
    <w:name w:val="WW8Num12"/>
    <w:lvl w:ilvl="0">
      <w:start w:val="1"/>
      <w:numFmt w:val="bullet"/>
      <w:lvlText w:val=""/>
      <w:lvlJc w:val="left"/>
      <w:pPr>
        <w:tabs>
          <w:tab w:val="num" w:pos="990"/>
        </w:tabs>
        <w:ind w:left="990" w:hanging="360"/>
      </w:pPr>
      <w:rPr>
        <w:rFonts w:ascii="Wingdings" w:hAnsi="Wingdings"/>
        <w:sz w:val="16"/>
      </w:rPr>
    </w:lvl>
    <w:lvl w:ilvl="1">
      <w:start w:val="1"/>
      <w:numFmt w:val="bullet"/>
      <w:lvlText w:val="o"/>
      <w:lvlJc w:val="left"/>
      <w:pPr>
        <w:tabs>
          <w:tab w:val="num" w:pos="2070"/>
        </w:tabs>
        <w:ind w:left="2070" w:hanging="360"/>
      </w:pPr>
      <w:rPr>
        <w:rFonts w:ascii="Courier New" w:hAnsi="Courier New"/>
      </w:rPr>
    </w:lvl>
    <w:lvl w:ilvl="2">
      <w:start w:val="1"/>
      <w:numFmt w:val="bullet"/>
      <w:lvlText w:val=""/>
      <w:lvlJc w:val="left"/>
      <w:pPr>
        <w:tabs>
          <w:tab w:val="num" w:pos="2790"/>
        </w:tabs>
        <w:ind w:left="2790" w:hanging="360"/>
      </w:pPr>
      <w:rPr>
        <w:rFonts w:ascii="Wingdings" w:hAnsi="Wingdings"/>
      </w:rPr>
    </w:lvl>
    <w:lvl w:ilvl="3">
      <w:start w:val="1"/>
      <w:numFmt w:val="bullet"/>
      <w:lvlText w:val=""/>
      <w:lvlJc w:val="left"/>
      <w:pPr>
        <w:tabs>
          <w:tab w:val="num" w:pos="3510"/>
        </w:tabs>
        <w:ind w:left="3510" w:hanging="360"/>
      </w:pPr>
      <w:rPr>
        <w:rFonts w:ascii="Symbol" w:hAnsi="Symbol"/>
      </w:rPr>
    </w:lvl>
    <w:lvl w:ilvl="4">
      <w:start w:val="1"/>
      <w:numFmt w:val="bullet"/>
      <w:lvlText w:val="o"/>
      <w:lvlJc w:val="left"/>
      <w:pPr>
        <w:tabs>
          <w:tab w:val="num" w:pos="4230"/>
        </w:tabs>
        <w:ind w:left="4230" w:hanging="360"/>
      </w:pPr>
      <w:rPr>
        <w:rFonts w:ascii="Courier New" w:hAnsi="Courier New"/>
      </w:rPr>
    </w:lvl>
    <w:lvl w:ilvl="5">
      <w:start w:val="1"/>
      <w:numFmt w:val="bullet"/>
      <w:lvlText w:val=""/>
      <w:lvlJc w:val="left"/>
      <w:pPr>
        <w:tabs>
          <w:tab w:val="num" w:pos="4950"/>
        </w:tabs>
        <w:ind w:left="4950" w:hanging="360"/>
      </w:pPr>
      <w:rPr>
        <w:rFonts w:ascii="Wingdings" w:hAnsi="Wingdings"/>
      </w:rPr>
    </w:lvl>
    <w:lvl w:ilvl="6">
      <w:start w:val="1"/>
      <w:numFmt w:val="bullet"/>
      <w:lvlText w:val=""/>
      <w:lvlJc w:val="left"/>
      <w:pPr>
        <w:tabs>
          <w:tab w:val="num" w:pos="5670"/>
        </w:tabs>
        <w:ind w:left="5670" w:hanging="360"/>
      </w:pPr>
      <w:rPr>
        <w:rFonts w:ascii="Symbol" w:hAnsi="Symbol"/>
      </w:rPr>
    </w:lvl>
    <w:lvl w:ilvl="7">
      <w:start w:val="1"/>
      <w:numFmt w:val="bullet"/>
      <w:lvlText w:val="o"/>
      <w:lvlJc w:val="left"/>
      <w:pPr>
        <w:tabs>
          <w:tab w:val="num" w:pos="6390"/>
        </w:tabs>
        <w:ind w:left="6390" w:hanging="360"/>
      </w:pPr>
      <w:rPr>
        <w:rFonts w:ascii="Courier New" w:hAnsi="Courier New"/>
      </w:rPr>
    </w:lvl>
    <w:lvl w:ilvl="8">
      <w:start w:val="1"/>
      <w:numFmt w:val="bullet"/>
      <w:lvlText w:val=""/>
      <w:lvlJc w:val="left"/>
      <w:pPr>
        <w:tabs>
          <w:tab w:val="num" w:pos="7110"/>
        </w:tabs>
        <w:ind w:left="7110" w:hanging="360"/>
      </w:pPr>
      <w:rPr>
        <w:rFonts w:ascii="Wingdings" w:hAnsi="Wingdings"/>
      </w:rPr>
    </w:lvl>
  </w:abstractNum>
  <w:abstractNum w:abstractNumId="11">
    <w:nsid w:val="0000000D"/>
    <w:multiLevelType w:val="multilevel"/>
    <w:tmpl w:val="9EB27F4C"/>
    <w:name w:val="WW8Num13"/>
    <w:lvl w:ilvl="0">
      <w:start w:val="1"/>
      <w:numFmt w:val="bullet"/>
      <w:lvlText w:val=""/>
      <w:lvlJc w:val="left"/>
      <w:pPr>
        <w:tabs>
          <w:tab w:val="num" w:pos="720"/>
        </w:tabs>
        <w:ind w:left="720" w:hanging="360"/>
      </w:pPr>
      <w:rPr>
        <w:rFonts w:ascii="Wingdings" w:hAnsi="Wingdings" w:hint="default"/>
        <w:sz w:val="16"/>
      </w:rPr>
    </w:lvl>
    <w:lvl w:ilvl="1">
      <w:start w:val="1"/>
      <w:numFmt w:val="bullet"/>
      <w:lvlText w:val="o"/>
      <w:lvlJc w:val="left"/>
      <w:pPr>
        <w:tabs>
          <w:tab w:val="num" w:pos="1800"/>
        </w:tabs>
        <w:ind w:left="1800" w:hanging="360"/>
      </w:pPr>
      <w:rPr>
        <w:rFonts w:ascii="Courier New" w:hAnsi="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rPr>
    </w:lvl>
    <w:lvl w:ilvl="8">
      <w:start w:val="1"/>
      <w:numFmt w:val="bullet"/>
      <w:lvlText w:val=""/>
      <w:lvlJc w:val="left"/>
      <w:pPr>
        <w:tabs>
          <w:tab w:val="num" w:pos="6840"/>
        </w:tabs>
        <w:ind w:left="6840" w:hanging="360"/>
      </w:pPr>
      <w:rPr>
        <w:rFonts w:ascii="Wingdings" w:hAnsi="Wingdings"/>
      </w:rPr>
    </w:lvl>
  </w:abstractNum>
  <w:abstractNum w:abstractNumId="12">
    <w:nsid w:val="0000000E"/>
    <w:multiLevelType w:val="multilevel"/>
    <w:tmpl w:val="0000000E"/>
    <w:name w:val="WW8Num14"/>
    <w:lvl w:ilvl="0">
      <w:start w:val="1"/>
      <w:numFmt w:val="bullet"/>
      <w:lvlText w:val=""/>
      <w:lvlJc w:val="left"/>
      <w:pPr>
        <w:tabs>
          <w:tab w:val="num" w:pos="1440"/>
        </w:tabs>
        <w:ind w:left="1440" w:hanging="360"/>
      </w:pPr>
      <w:rPr>
        <w:rFonts w:ascii="Wingdings" w:hAnsi="Wingdings"/>
        <w:sz w:val="16"/>
      </w:rPr>
    </w:lvl>
    <w:lvl w:ilvl="1">
      <w:start w:val="1"/>
      <w:numFmt w:val="bullet"/>
      <w:lvlText w:val="o"/>
      <w:lvlJc w:val="left"/>
      <w:pPr>
        <w:tabs>
          <w:tab w:val="num" w:pos="2160"/>
        </w:tabs>
        <w:ind w:left="2160" w:hanging="360"/>
      </w:pPr>
      <w:rPr>
        <w:rFonts w:ascii="Courier New" w:hAnsi="Courier New"/>
      </w:rPr>
    </w:lvl>
    <w:lvl w:ilvl="2">
      <w:start w:val="1"/>
      <w:numFmt w:val="bullet"/>
      <w:lvlText w:val=""/>
      <w:lvlJc w:val="left"/>
      <w:pPr>
        <w:tabs>
          <w:tab w:val="num" w:pos="2880"/>
        </w:tabs>
        <w:ind w:left="2880" w:hanging="360"/>
      </w:pPr>
      <w:rPr>
        <w:rFonts w:ascii="Wingdings" w:hAnsi="Wingdings"/>
      </w:rPr>
    </w:lvl>
    <w:lvl w:ilvl="3">
      <w:start w:val="1"/>
      <w:numFmt w:val="bullet"/>
      <w:lvlText w:val=""/>
      <w:lvlJc w:val="left"/>
      <w:pPr>
        <w:tabs>
          <w:tab w:val="num" w:pos="3600"/>
        </w:tabs>
        <w:ind w:left="3600" w:hanging="360"/>
      </w:pPr>
      <w:rPr>
        <w:rFonts w:ascii="Symbol" w:hAnsi="Symbol"/>
      </w:rPr>
    </w:lvl>
    <w:lvl w:ilvl="4">
      <w:start w:val="1"/>
      <w:numFmt w:val="bullet"/>
      <w:lvlText w:val="o"/>
      <w:lvlJc w:val="left"/>
      <w:pPr>
        <w:tabs>
          <w:tab w:val="num" w:pos="4320"/>
        </w:tabs>
        <w:ind w:left="4320" w:hanging="360"/>
      </w:pPr>
      <w:rPr>
        <w:rFonts w:ascii="Courier New" w:hAnsi="Courier New"/>
      </w:rPr>
    </w:lvl>
    <w:lvl w:ilvl="5">
      <w:start w:val="1"/>
      <w:numFmt w:val="bullet"/>
      <w:lvlText w:val=""/>
      <w:lvlJc w:val="left"/>
      <w:pPr>
        <w:tabs>
          <w:tab w:val="num" w:pos="5040"/>
        </w:tabs>
        <w:ind w:left="5040" w:hanging="360"/>
      </w:pPr>
      <w:rPr>
        <w:rFonts w:ascii="Wingdings" w:hAnsi="Wingdings"/>
      </w:rPr>
    </w:lvl>
    <w:lvl w:ilvl="6">
      <w:start w:val="1"/>
      <w:numFmt w:val="bullet"/>
      <w:lvlText w:val=""/>
      <w:lvlJc w:val="left"/>
      <w:pPr>
        <w:tabs>
          <w:tab w:val="num" w:pos="5760"/>
        </w:tabs>
        <w:ind w:left="5760" w:hanging="360"/>
      </w:pPr>
      <w:rPr>
        <w:rFonts w:ascii="Symbol" w:hAnsi="Symbol"/>
      </w:rPr>
    </w:lvl>
    <w:lvl w:ilvl="7">
      <w:start w:val="1"/>
      <w:numFmt w:val="bullet"/>
      <w:lvlText w:val="o"/>
      <w:lvlJc w:val="left"/>
      <w:pPr>
        <w:tabs>
          <w:tab w:val="num" w:pos="6480"/>
        </w:tabs>
        <w:ind w:left="6480" w:hanging="360"/>
      </w:pPr>
      <w:rPr>
        <w:rFonts w:ascii="Courier New" w:hAnsi="Courier New"/>
      </w:rPr>
    </w:lvl>
    <w:lvl w:ilvl="8">
      <w:start w:val="1"/>
      <w:numFmt w:val="bullet"/>
      <w:lvlText w:val=""/>
      <w:lvlJc w:val="left"/>
      <w:pPr>
        <w:tabs>
          <w:tab w:val="num" w:pos="7200"/>
        </w:tabs>
        <w:ind w:left="7200" w:hanging="360"/>
      </w:pPr>
      <w:rPr>
        <w:rFonts w:ascii="Wingdings" w:hAnsi="Wingdings"/>
      </w:rPr>
    </w:lvl>
  </w:abstractNum>
  <w:abstractNum w:abstractNumId="13">
    <w:nsid w:val="0000000F"/>
    <w:multiLevelType w:val="multilevel"/>
    <w:tmpl w:val="0000000F"/>
    <w:name w:val="WW8Num15"/>
    <w:lvl w:ilvl="0">
      <w:start w:val="1"/>
      <w:numFmt w:val="bullet"/>
      <w:lvlText w:val=""/>
      <w:lvlJc w:val="left"/>
      <w:pPr>
        <w:tabs>
          <w:tab w:val="num" w:pos="1440"/>
        </w:tabs>
        <w:ind w:left="1440" w:hanging="360"/>
      </w:pPr>
      <w:rPr>
        <w:rFonts w:ascii="Wingdings" w:hAnsi="Wingdings"/>
        <w:sz w:val="16"/>
      </w:rPr>
    </w:lvl>
    <w:lvl w:ilvl="1">
      <w:start w:val="1"/>
      <w:numFmt w:val="bullet"/>
      <w:lvlText w:val="o"/>
      <w:lvlJc w:val="left"/>
      <w:pPr>
        <w:tabs>
          <w:tab w:val="num" w:pos="1800"/>
        </w:tabs>
        <w:ind w:left="1800" w:hanging="360"/>
      </w:pPr>
      <w:rPr>
        <w:rFonts w:ascii="Courier New" w:hAnsi="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rPr>
    </w:lvl>
    <w:lvl w:ilvl="8">
      <w:start w:val="1"/>
      <w:numFmt w:val="bullet"/>
      <w:lvlText w:val=""/>
      <w:lvlJc w:val="left"/>
      <w:pPr>
        <w:tabs>
          <w:tab w:val="num" w:pos="6840"/>
        </w:tabs>
        <w:ind w:left="6840" w:hanging="360"/>
      </w:pPr>
      <w:rPr>
        <w:rFonts w:ascii="Wingdings" w:hAnsi="Wingdings"/>
      </w:rPr>
    </w:lvl>
  </w:abstractNum>
  <w:abstractNum w:abstractNumId="14">
    <w:nsid w:val="00000010"/>
    <w:multiLevelType w:val="multilevel"/>
    <w:tmpl w:val="00000010"/>
    <w:name w:val="WW8Num16"/>
    <w:lvl w:ilvl="0">
      <w:start w:val="1"/>
      <w:numFmt w:val="bullet"/>
      <w:lvlText w:val=""/>
      <w:lvlJc w:val="left"/>
      <w:pPr>
        <w:tabs>
          <w:tab w:val="num" w:pos="1440"/>
        </w:tabs>
        <w:ind w:left="1440" w:hanging="360"/>
      </w:pPr>
      <w:rPr>
        <w:rFonts w:ascii="Wingdings" w:hAnsi="Wingdings"/>
        <w:sz w:val="16"/>
      </w:rPr>
    </w:lvl>
    <w:lvl w:ilvl="1">
      <w:start w:val="1"/>
      <w:numFmt w:val="bullet"/>
      <w:lvlText w:val="o"/>
      <w:lvlJc w:val="left"/>
      <w:pPr>
        <w:tabs>
          <w:tab w:val="num" w:pos="1800"/>
        </w:tabs>
        <w:ind w:left="1800" w:hanging="360"/>
      </w:pPr>
      <w:rPr>
        <w:rFonts w:ascii="Courier New" w:hAnsi="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rPr>
    </w:lvl>
    <w:lvl w:ilvl="8">
      <w:start w:val="1"/>
      <w:numFmt w:val="bullet"/>
      <w:lvlText w:val=""/>
      <w:lvlJc w:val="left"/>
      <w:pPr>
        <w:tabs>
          <w:tab w:val="num" w:pos="6840"/>
        </w:tabs>
        <w:ind w:left="6840" w:hanging="360"/>
      </w:pPr>
      <w:rPr>
        <w:rFonts w:ascii="Wingdings" w:hAnsi="Wingdings"/>
      </w:rPr>
    </w:lvl>
  </w:abstractNum>
  <w:abstractNum w:abstractNumId="15">
    <w:nsid w:val="00000011"/>
    <w:multiLevelType w:val="multilevel"/>
    <w:tmpl w:val="00000011"/>
    <w:name w:val="WW8Num17"/>
    <w:lvl w:ilvl="0">
      <w:start w:val="1"/>
      <w:numFmt w:val="bullet"/>
      <w:lvlText w:val=""/>
      <w:lvlJc w:val="left"/>
      <w:pPr>
        <w:tabs>
          <w:tab w:val="num" w:pos="720"/>
        </w:tabs>
        <w:ind w:left="720" w:hanging="360"/>
      </w:pPr>
      <w:rPr>
        <w:rFonts w:ascii="Wingdings" w:hAnsi="Wingdings"/>
        <w:sz w:val="16"/>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sz w:val="16"/>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sz w:val="16"/>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sz w:val="16"/>
      </w:rPr>
    </w:lvl>
  </w:abstractNum>
  <w:abstractNum w:abstractNumId="16">
    <w:nsid w:val="00000012"/>
    <w:multiLevelType w:val="multilevel"/>
    <w:tmpl w:val="00000012"/>
    <w:name w:val="WW8Num18"/>
    <w:lvl w:ilvl="0">
      <w:start w:val="1"/>
      <w:numFmt w:val="bullet"/>
      <w:lvlText w:val=""/>
      <w:lvlJc w:val="left"/>
      <w:pPr>
        <w:tabs>
          <w:tab w:val="num" w:pos="1080"/>
        </w:tabs>
        <w:ind w:left="1080" w:hanging="360"/>
      </w:pPr>
      <w:rPr>
        <w:rFonts w:ascii="Wingdings" w:hAnsi="Wingdings"/>
      </w:rPr>
    </w:lvl>
    <w:lvl w:ilvl="1">
      <w:start w:val="1"/>
      <w:numFmt w:val="bullet"/>
      <w:lvlText w:val="o"/>
      <w:lvlJc w:val="left"/>
      <w:pPr>
        <w:tabs>
          <w:tab w:val="num" w:pos="1800"/>
        </w:tabs>
        <w:ind w:left="1800" w:hanging="360"/>
      </w:pPr>
      <w:rPr>
        <w:rFonts w:ascii="Courier" w:hAnsi="Courier"/>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w:hAnsi="Courier"/>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w:hAnsi="Courier"/>
      </w:rPr>
    </w:lvl>
    <w:lvl w:ilvl="8">
      <w:start w:val="1"/>
      <w:numFmt w:val="bullet"/>
      <w:lvlText w:val=""/>
      <w:lvlJc w:val="left"/>
      <w:pPr>
        <w:tabs>
          <w:tab w:val="num" w:pos="6840"/>
        </w:tabs>
        <w:ind w:left="6840" w:hanging="360"/>
      </w:pPr>
      <w:rPr>
        <w:rFonts w:ascii="Wingdings" w:hAnsi="Wingdings"/>
      </w:rPr>
    </w:lvl>
  </w:abstractNum>
  <w:abstractNum w:abstractNumId="17">
    <w:nsid w:val="250613B8"/>
    <w:multiLevelType w:val="hybridMultilevel"/>
    <w:tmpl w:val="4D040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7B23D1"/>
    <w:multiLevelType w:val="hybridMultilevel"/>
    <w:tmpl w:val="76BA50EC"/>
    <w:lvl w:ilvl="0" w:tplc="3A40220C">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2051610"/>
    <w:multiLevelType w:val="hybridMultilevel"/>
    <w:tmpl w:val="10BEA3D8"/>
    <w:lvl w:ilvl="0" w:tplc="C74E86B6">
      <w:start w:val="1"/>
      <w:numFmt w:val="bullet"/>
      <w:lvlText w:val="o"/>
      <w:lvlJc w:val="left"/>
      <w:pPr>
        <w:ind w:left="720" w:hanging="360"/>
      </w:pPr>
      <w:rPr>
        <w:rFonts w:ascii="Courier New" w:hAnsi="Courier New" w:hint="default"/>
        <w:sz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FA3249"/>
    <w:multiLevelType w:val="hybridMultilevel"/>
    <w:tmpl w:val="C6CC0AA2"/>
    <w:lvl w:ilvl="0" w:tplc="3A40220C">
      <w:start w:val="1"/>
      <w:numFmt w:val="bullet"/>
      <w:lvlText w:val=""/>
      <w:lvlJc w:val="left"/>
      <w:pPr>
        <w:ind w:left="1410" w:hanging="360"/>
      </w:pPr>
      <w:rPr>
        <w:rFonts w:ascii="Wingdings" w:hAnsi="Wingdings"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doNotDisplayPageBoundarie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450B"/>
    <w:rsid w:val="00001379"/>
    <w:rsid w:val="00014B54"/>
    <w:rsid w:val="0001766B"/>
    <w:rsid w:val="00062510"/>
    <w:rsid w:val="00073E05"/>
    <w:rsid w:val="00077F38"/>
    <w:rsid w:val="00095737"/>
    <w:rsid w:val="000B0984"/>
    <w:rsid w:val="000B111A"/>
    <w:rsid w:val="000B1B8C"/>
    <w:rsid w:val="000C5154"/>
    <w:rsid w:val="000F0F7E"/>
    <w:rsid w:val="000F4F3D"/>
    <w:rsid w:val="00103B01"/>
    <w:rsid w:val="0011671F"/>
    <w:rsid w:val="0013657F"/>
    <w:rsid w:val="00150E5A"/>
    <w:rsid w:val="00154D68"/>
    <w:rsid w:val="001551B7"/>
    <w:rsid w:val="001703DB"/>
    <w:rsid w:val="00170BA2"/>
    <w:rsid w:val="00177DE6"/>
    <w:rsid w:val="001827DB"/>
    <w:rsid w:val="00190DF3"/>
    <w:rsid w:val="001A1034"/>
    <w:rsid w:val="001B5A0C"/>
    <w:rsid w:val="001B64F8"/>
    <w:rsid w:val="001B7849"/>
    <w:rsid w:val="001C3652"/>
    <w:rsid w:val="001E6F8B"/>
    <w:rsid w:val="001F551B"/>
    <w:rsid w:val="001F7A0C"/>
    <w:rsid w:val="00207143"/>
    <w:rsid w:val="00210615"/>
    <w:rsid w:val="00212525"/>
    <w:rsid w:val="00217289"/>
    <w:rsid w:val="002303AF"/>
    <w:rsid w:val="00255B5E"/>
    <w:rsid w:val="00264B35"/>
    <w:rsid w:val="002707E5"/>
    <w:rsid w:val="002719E2"/>
    <w:rsid w:val="0027659F"/>
    <w:rsid w:val="002803FB"/>
    <w:rsid w:val="00280491"/>
    <w:rsid w:val="002F2E21"/>
    <w:rsid w:val="002F52F1"/>
    <w:rsid w:val="00323403"/>
    <w:rsid w:val="003443A1"/>
    <w:rsid w:val="00345E7C"/>
    <w:rsid w:val="00351DB2"/>
    <w:rsid w:val="003539DC"/>
    <w:rsid w:val="0036538D"/>
    <w:rsid w:val="00367284"/>
    <w:rsid w:val="00394098"/>
    <w:rsid w:val="00394AEE"/>
    <w:rsid w:val="003A78AF"/>
    <w:rsid w:val="003B287E"/>
    <w:rsid w:val="003B3963"/>
    <w:rsid w:val="003F36AA"/>
    <w:rsid w:val="00406F3A"/>
    <w:rsid w:val="00412C43"/>
    <w:rsid w:val="00414663"/>
    <w:rsid w:val="00453CC7"/>
    <w:rsid w:val="00463035"/>
    <w:rsid w:val="004652E2"/>
    <w:rsid w:val="00466F83"/>
    <w:rsid w:val="00470D5A"/>
    <w:rsid w:val="004735A2"/>
    <w:rsid w:val="004A1252"/>
    <w:rsid w:val="004B3EF1"/>
    <w:rsid w:val="004F41FA"/>
    <w:rsid w:val="004F4668"/>
    <w:rsid w:val="004F5441"/>
    <w:rsid w:val="00500934"/>
    <w:rsid w:val="005065B2"/>
    <w:rsid w:val="00520A87"/>
    <w:rsid w:val="00531D79"/>
    <w:rsid w:val="0053673A"/>
    <w:rsid w:val="005477E3"/>
    <w:rsid w:val="00554E4A"/>
    <w:rsid w:val="00557808"/>
    <w:rsid w:val="00575CDD"/>
    <w:rsid w:val="00593E0C"/>
    <w:rsid w:val="005944D7"/>
    <w:rsid w:val="0059656B"/>
    <w:rsid w:val="005A5335"/>
    <w:rsid w:val="005B04D7"/>
    <w:rsid w:val="005C426C"/>
    <w:rsid w:val="005C786C"/>
    <w:rsid w:val="005F17D2"/>
    <w:rsid w:val="00616040"/>
    <w:rsid w:val="00640D1B"/>
    <w:rsid w:val="006444C6"/>
    <w:rsid w:val="00654093"/>
    <w:rsid w:val="00665EE0"/>
    <w:rsid w:val="006735A6"/>
    <w:rsid w:val="00685175"/>
    <w:rsid w:val="00690FE6"/>
    <w:rsid w:val="0069532A"/>
    <w:rsid w:val="006A6B5F"/>
    <w:rsid w:val="006A74BE"/>
    <w:rsid w:val="006A757A"/>
    <w:rsid w:val="006B4FF0"/>
    <w:rsid w:val="006C5214"/>
    <w:rsid w:val="006F0853"/>
    <w:rsid w:val="00705515"/>
    <w:rsid w:val="00706B75"/>
    <w:rsid w:val="007071C4"/>
    <w:rsid w:val="0074450B"/>
    <w:rsid w:val="007619F7"/>
    <w:rsid w:val="007665ED"/>
    <w:rsid w:val="00780570"/>
    <w:rsid w:val="007B576A"/>
    <w:rsid w:val="007C1346"/>
    <w:rsid w:val="007E0F59"/>
    <w:rsid w:val="007E46B2"/>
    <w:rsid w:val="008177D3"/>
    <w:rsid w:val="00823193"/>
    <w:rsid w:val="00827251"/>
    <w:rsid w:val="00843E81"/>
    <w:rsid w:val="008505C2"/>
    <w:rsid w:val="00857BBB"/>
    <w:rsid w:val="00896298"/>
    <w:rsid w:val="008A146B"/>
    <w:rsid w:val="008A75D7"/>
    <w:rsid w:val="008A7DC8"/>
    <w:rsid w:val="008C7F17"/>
    <w:rsid w:val="008D3F98"/>
    <w:rsid w:val="008F252B"/>
    <w:rsid w:val="008F376B"/>
    <w:rsid w:val="008F3C0A"/>
    <w:rsid w:val="00901CB5"/>
    <w:rsid w:val="009209B2"/>
    <w:rsid w:val="009413D2"/>
    <w:rsid w:val="00943624"/>
    <w:rsid w:val="00944275"/>
    <w:rsid w:val="00954FD0"/>
    <w:rsid w:val="00960796"/>
    <w:rsid w:val="009610C2"/>
    <w:rsid w:val="00963303"/>
    <w:rsid w:val="009705A1"/>
    <w:rsid w:val="00970A55"/>
    <w:rsid w:val="0097532A"/>
    <w:rsid w:val="00982378"/>
    <w:rsid w:val="0098254C"/>
    <w:rsid w:val="00991859"/>
    <w:rsid w:val="009A10E6"/>
    <w:rsid w:val="009A160C"/>
    <w:rsid w:val="009A17A9"/>
    <w:rsid w:val="009A62BB"/>
    <w:rsid w:val="009C0023"/>
    <w:rsid w:val="009C7FF2"/>
    <w:rsid w:val="009D6068"/>
    <w:rsid w:val="009E4EE4"/>
    <w:rsid w:val="009E74FF"/>
    <w:rsid w:val="009F5C59"/>
    <w:rsid w:val="009F6F06"/>
    <w:rsid w:val="00A033AC"/>
    <w:rsid w:val="00A0386B"/>
    <w:rsid w:val="00A21D5D"/>
    <w:rsid w:val="00A23638"/>
    <w:rsid w:val="00A2717F"/>
    <w:rsid w:val="00A27B7E"/>
    <w:rsid w:val="00A27ECF"/>
    <w:rsid w:val="00A30D18"/>
    <w:rsid w:val="00A341D6"/>
    <w:rsid w:val="00A3578A"/>
    <w:rsid w:val="00A54C1A"/>
    <w:rsid w:val="00A71EDE"/>
    <w:rsid w:val="00A72C0B"/>
    <w:rsid w:val="00AB14A4"/>
    <w:rsid w:val="00AC3C0B"/>
    <w:rsid w:val="00AC7652"/>
    <w:rsid w:val="00AD0AE8"/>
    <w:rsid w:val="00AD53D4"/>
    <w:rsid w:val="00AE3CAC"/>
    <w:rsid w:val="00AF3FC1"/>
    <w:rsid w:val="00B2200E"/>
    <w:rsid w:val="00B4578D"/>
    <w:rsid w:val="00B45944"/>
    <w:rsid w:val="00B62857"/>
    <w:rsid w:val="00BA1BD3"/>
    <w:rsid w:val="00BB2150"/>
    <w:rsid w:val="00BE7DAC"/>
    <w:rsid w:val="00C07606"/>
    <w:rsid w:val="00C31D5D"/>
    <w:rsid w:val="00C342D1"/>
    <w:rsid w:val="00C3759D"/>
    <w:rsid w:val="00C45282"/>
    <w:rsid w:val="00C56078"/>
    <w:rsid w:val="00C631C1"/>
    <w:rsid w:val="00C84D30"/>
    <w:rsid w:val="00C95D16"/>
    <w:rsid w:val="00CB43D5"/>
    <w:rsid w:val="00CB7C07"/>
    <w:rsid w:val="00CC3637"/>
    <w:rsid w:val="00CF3852"/>
    <w:rsid w:val="00D14799"/>
    <w:rsid w:val="00D22C21"/>
    <w:rsid w:val="00D333CB"/>
    <w:rsid w:val="00D417C9"/>
    <w:rsid w:val="00D764DE"/>
    <w:rsid w:val="00DC0742"/>
    <w:rsid w:val="00DD1356"/>
    <w:rsid w:val="00DD7A1A"/>
    <w:rsid w:val="00DE2873"/>
    <w:rsid w:val="00DE2DE1"/>
    <w:rsid w:val="00DF0BC3"/>
    <w:rsid w:val="00E14F19"/>
    <w:rsid w:val="00E32789"/>
    <w:rsid w:val="00E41ADD"/>
    <w:rsid w:val="00E43AD3"/>
    <w:rsid w:val="00E5099F"/>
    <w:rsid w:val="00E53FEB"/>
    <w:rsid w:val="00E63E58"/>
    <w:rsid w:val="00E7182B"/>
    <w:rsid w:val="00EA2489"/>
    <w:rsid w:val="00EB7D36"/>
    <w:rsid w:val="00ED2524"/>
    <w:rsid w:val="00EF2352"/>
    <w:rsid w:val="00EF2B00"/>
    <w:rsid w:val="00F03057"/>
    <w:rsid w:val="00F07BFA"/>
    <w:rsid w:val="00F259E9"/>
    <w:rsid w:val="00F40ED9"/>
    <w:rsid w:val="00F55293"/>
    <w:rsid w:val="00F76CBD"/>
    <w:rsid w:val="00F77399"/>
    <w:rsid w:val="00F7775F"/>
    <w:rsid w:val="00FC5B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1129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450B"/>
    <w:pPr>
      <w:spacing w:after="0" w:line="240" w:lineRule="auto"/>
      <w:ind w:left="504" w:hanging="360"/>
    </w:pPr>
  </w:style>
  <w:style w:type="paragraph" w:styleId="Heading1">
    <w:name w:val="heading 1"/>
    <w:basedOn w:val="Normal"/>
    <w:next w:val="Normal"/>
    <w:link w:val="Heading1Char"/>
    <w:uiPriority w:val="9"/>
    <w:qFormat/>
    <w:rsid w:val="00960796"/>
    <w:pPr>
      <w:keepNext/>
      <w:keepLines/>
      <w:spacing w:before="240"/>
      <w:jc w:val="center"/>
      <w:outlineLvl w:val="0"/>
    </w:pPr>
    <w:rPr>
      <w:rFonts w:asciiTheme="majorHAnsi" w:eastAsiaTheme="majorEastAsia" w:hAnsiTheme="majorHAnsi" w:cstheme="majorBidi"/>
      <w:b/>
      <w:color w:val="2E74B5" w:themeColor="accent1" w:themeShade="BF"/>
      <w:sz w:val="40"/>
      <w:szCs w:val="32"/>
    </w:rPr>
  </w:style>
  <w:style w:type="paragraph" w:styleId="Heading2">
    <w:name w:val="heading 2"/>
    <w:basedOn w:val="Normal"/>
    <w:next w:val="Normal"/>
    <w:link w:val="Heading2Char"/>
    <w:uiPriority w:val="9"/>
    <w:unhideWhenUsed/>
    <w:qFormat/>
    <w:rsid w:val="00C95D1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843E81"/>
    <w:pPr>
      <w:keepNext/>
      <w:keepLines/>
      <w:pBdr>
        <w:top w:val="single" w:sz="8" w:space="1" w:color="auto"/>
        <w:bottom w:val="single" w:sz="8" w:space="1" w:color="auto"/>
      </w:pBdr>
      <w:shd w:val="clear" w:color="auto" w:fill="F2F2F2" w:themeFill="background1" w:themeFillShade="F2"/>
      <w:spacing w:before="360" w:after="360" w:line="276" w:lineRule="auto"/>
      <w:ind w:left="72" w:right="72" w:firstLine="0"/>
      <w:jc w:val="center"/>
      <w:outlineLvl w:val="2"/>
    </w:pPr>
    <w:rPr>
      <w:rFonts w:asciiTheme="majorHAnsi" w:eastAsiaTheme="majorEastAsia" w:hAnsiTheme="majorHAnsi" w:cstheme="majorBidi"/>
      <w:b/>
      <w:bCs/>
      <w:color w:val="7F7F7F" w:themeColor="text1" w:themeTint="80"/>
      <w:sz w:val="24"/>
      <w:szCs w:val="24"/>
      <w:lang w:eastAsia="ja-JP"/>
    </w:rPr>
  </w:style>
  <w:style w:type="paragraph" w:styleId="Heading4">
    <w:name w:val="heading 4"/>
    <w:basedOn w:val="Normal"/>
    <w:next w:val="Normal"/>
    <w:link w:val="Heading4Char"/>
    <w:uiPriority w:val="9"/>
    <w:unhideWhenUsed/>
    <w:rsid w:val="001C3652"/>
    <w:pPr>
      <w:keepNext/>
      <w:keepLines/>
      <w:spacing w:before="40" w:line="276" w:lineRule="auto"/>
      <w:ind w:left="72" w:right="72" w:firstLine="0"/>
      <w:outlineLvl w:val="3"/>
    </w:pPr>
    <w:rPr>
      <w:rFonts w:asciiTheme="majorHAnsi" w:eastAsiaTheme="majorEastAsia" w:hAnsiTheme="majorHAnsi" w:cstheme="majorBidi"/>
      <w:i/>
      <w:iCs/>
      <w:lang w:eastAsia="ja-JP"/>
    </w:rPr>
  </w:style>
  <w:style w:type="paragraph" w:styleId="Heading5">
    <w:name w:val="heading 5"/>
    <w:basedOn w:val="Normal"/>
    <w:next w:val="Normal"/>
    <w:link w:val="Heading5Char"/>
    <w:uiPriority w:val="9"/>
    <w:unhideWhenUsed/>
    <w:qFormat/>
    <w:rsid w:val="001C3652"/>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4450B"/>
    <w:pPr>
      <w:spacing w:after="0" w:line="240" w:lineRule="auto"/>
      <w:ind w:left="504" w:hanging="360"/>
    </w:pPr>
    <w:rPr>
      <w:rFonts w:eastAsiaTheme="minorEastAsia"/>
    </w:rPr>
  </w:style>
  <w:style w:type="character" w:customStyle="1" w:styleId="NoSpacingChar">
    <w:name w:val="No Spacing Char"/>
    <w:basedOn w:val="DefaultParagraphFont"/>
    <w:link w:val="NoSpacing"/>
    <w:uiPriority w:val="1"/>
    <w:rsid w:val="0074450B"/>
    <w:rPr>
      <w:rFonts w:eastAsiaTheme="minorEastAsia"/>
    </w:rPr>
  </w:style>
  <w:style w:type="character" w:styleId="Hyperlink">
    <w:name w:val="Hyperlink"/>
    <w:basedOn w:val="DefaultParagraphFont"/>
    <w:uiPriority w:val="99"/>
    <w:unhideWhenUsed/>
    <w:rsid w:val="0074450B"/>
    <w:rPr>
      <w:color w:val="0563C1" w:themeColor="hyperlink"/>
      <w:u w:val="single"/>
    </w:rPr>
  </w:style>
  <w:style w:type="character" w:customStyle="1" w:styleId="Heading1Char">
    <w:name w:val="Heading 1 Char"/>
    <w:basedOn w:val="DefaultParagraphFont"/>
    <w:link w:val="Heading1"/>
    <w:uiPriority w:val="9"/>
    <w:rsid w:val="00960796"/>
    <w:rPr>
      <w:rFonts w:asciiTheme="majorHAnsi" w:eastAsiaTheme="majorEastAsia" w:hAnsiTheme="majorHAnsi" w:cstheme="majorBidi"/>
      <w:b/>
      <w:color w:val="2E74B5" w:themeColor="accent1" w:themeShade="BF"/>
      <w:sz w:val="40"/>
      <w:szCs w:val="32"/>
    </w:rPr>
  </w:style>
  <w:style w:type="paragraph" w:styleId="TOCHeading">
    <w:name w:val="TOC Heading"/>
    <w:basedOn w:val="Heading1"/>
    <w:next w:val="Normal"/>
    <w:uiPriority w:val="39"/>
    <w:unhideWhenUsed/>
    <w:qFormat/>
    <w:rsid w:val="0074450B"/>
    <w:pPr>
      <w:spacing w:line="259" w:lineRule="auto"/>
      <w:ind w:left="0" w:firstLine="0"/>
      <w:outlineLvl w:val="9"/>
    </w:pPr>
    <w:rPr>
      <w:w w:val="99"/>
      <w:shd w:val="clear" w:color="auto" w:fill="E4E4E4"/>
    </w:rPr>
  </w:style>
  <w:style w:type="paragraph" w:styleId="Footer">
    <w:name w:val="footer"/>
    <w:basedOn w:val="Normal"/>
    <w:link w:val="FooterChar"/>
    <w:uiPriority w:val="99"/>
    <w:unhideWhenUsed/>
    <w:rsid w:val="0074450B"/>
    <w:pPr>
      <w:tabs>
        <w:tab w:val="center" w:pos="4680"/>
        <w:tab w:val="right" w:pos="9360"/>
      </w:tabs>
    </w:pPr>
  </w:style>
  <w:style w:type="character" w:customStyle="1" w:styleId="FooterChar">
    <w:name w:val="Footer Char"/>
    <w:basedOn w:val="DefaultParagraphFont"/>
    <w:link w:val="Footer"/>
    <w:uiPriority w:val="99"/>
    <w:rsid w:val="0074450B"/>
  </w:style>
  <w:style w:type="character" w:styleId="Strong">
    <w:name w:val="Strong"/>
    <w:basedOn w:val="DefaultParagraphFont"/>
    <w:uiPriority w:val="22"/>
    <w:qFormat/>
    <w:rsid w:val="00C95D16"/>
    <w:rPr>
      <w:b/>
      <w:bCs/>
      <w:sz w:val="40"/>
    </w:rPr>
  </w:style>
  <w:style w:type="paragraph" w:styleId="BalloonText">
    <w:name w:val="Balloon Text"/>
    <w:basedOn w:val="Normal"/>
    <w:link w:val="BalloonTextChar"/>
    <w:uiPriority w:val="99"/>
    <w:semiHidden/>
    <w:unhideWhenUsed/>
    <w:rsid w:val="003653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538D"/>
    <w:rPr>
      <w:rFonts w:ascii="Segoe UI" w:hAnsi="Segoe UI" w:cs="Segoe UI"/>
      <w:sz w:val="18"/>
      <w:szCs w:val="18"/>
    </w:rPr>
  </w:style>
  <w:style w:type="character" w:customStyle="1" w:styleId="Heading2Char">
    <w:name w:val="Heading 2 Char"/>
    <w:basedOn w:val="DefaultParagraphFont"/>
    <w:link w:val="Heading2"/>
    <w:uiPriority w:val="9"/>
    <w:rsid w:val="00C95D1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C95D16"/>
    <w:rPr>
      <w:rFonts w:asciiTheme="majorHAnsi" w:eastAsiaTheme="majorEastAsia" w:hAnsiTheme="majorHAnsi" w:cstheme="majorBidi"/>
      <w:b/>
      <w:bCs/>
      <w:color w:val="7F7F7F" w:themeColor="text1" w:themeTint="80"/>
      <w:sz w:val="24"/>
      <w:szCs w:val="24"/>
      <w:shd w:val="clear" w:color="auto" w:fill="F2F2F2" w:themeFill="background1" w:themeFillShade="F2"/>
      <w:lang w:eastAsia="ja-JP"/>
    </w:rPr>
  </w:style>
  <w:style w:type="paragraph" w:styleId="TOC1">
    <w:name w:val="toc 1"/>
    <w:basedOn w:val="Normal"/>
    <w:next w:val="Normal"/>
    <w:autoRedefine/>
    <w:uiPriority w:val="39"/>
    <w:unhideWhenUsed/>
    <w:rsid w:val="00EF2352"/>
    <w:pPr>
      <w:spacing w:after="100"/>
      <w:ind w:left="0"/>
    </w:pPr>
    <w:rPr>
      <w:sz w:val="24"/>
    </w:rPr>
  </w:style>
  <w:style w:type="table" w:styleId="TableGrid">
    <w:name w:val="Table Grid"/>
    <w:basedOn w:val="TableNormal"/>
    <w:uiPriority w:val="39"/>
    <w:rsid w:val="00CB7C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51">
    <w:name w:val="Grid Table 1 Light - Accent 51"/>
    <w:basedOn w:val="TableNormal"/>
    <w:uiPriority w:val="46"/>
    <w:rsid w:val="004735A2"/>
    <w:pPr>
      <w:spacing w:after="0" w:line="240" w:lineRule="auto"/>
    </w:p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IntenseQuote">
    <w:name w:val="Intense Quote"/>
    <w:basedOn w:val="Normal"/>
    <w:next w:val="Normal"/>
    <w:link w:val="IntenseQuoteChar"/>
    <w:uiPriority w:val="30"/>
    <w:qFormat/>
    <w:rsid w:val="00EB7D36"/>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B7D36"/>
    <w:rPr>
      <w:i/>
      <w:iCs/>
      <w:color w:val="5B9BD5" w:themeColor="accent1"/>
    </w:rPr>
  </w:style>
  <w:style w:type="character" w:customStyle="1" w:styleId="Heading4Char">
    <w:name w:val="Heading 4 Char"/>
    <w:basedOn w:val="DefaultParagraphFont"/>
    <w:link w:val="Heading4"/>
    <w:uiPriority w:val="9"/>
    <w:rsid w:val="001C3652"/>
    <w:rPr>
      <w:rFonts w:asciiTheme="majorHAnsi" w:eastAsiaTheme="majorEastAsia" w:hAnsiTheme="majorHAnsi" w:cstheme="majorBidi"/>
      <w:i/>
      <w:iCs/>
      <w:lang w:eastAsia="ja-JP"/>
    </w:rPr>
  </w:style>
  <w:style w:type="paragraph" w:styleId="BodyText">
    <w:name w:val="Body Text"/>
    <w:basedOn w:val="Normal"/>
    <w:link w:val="BodyTextChar"/>
    <w:rsid w:val="005B04D7"/>
    <w:pPr>
      <w:widowControl w:val="0"/>
      <w:suppressAutoHyphens/>
      <w:spacing w:after="120"/>
      <w:ind w:left="0" w:firstLine="0"/>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5B04D7"/>
    <w:rPr>
      <w:rFonts w:ascii="Times New Roman" w:eastAsia="SimSun" w:hAnsi="Times New Roman" w:cs="Mangal"/>
      <w:kern w:val="1"/>
      <w:sz w:val="24"/>
      <w:szCs w:val="24"/>
      <w:lang w:eastAsia="hi-IN" w:bidi="hi-IN"/>
    </w:rPr>
  </w:style>
  <w:style w:type="paragraph" w:styleId="Header">
    <w:name w:val="header"/>
    <w:basedOn w:val="Normal"/>
    <w:link w:val="HeaderChar"/>
    <w:uiPriority w:val="99"/>
    <w:unhideWhenUsed/>
    <w:rsid w:val="005B04D7"/>
    <w:pPr>
      <w:tabs>
        <w:tab w:val="center" w:pos="4680"/>
        <w:tab w:val="right" w:pos="9360"/>
      </w:tabs>
    </w:pPr>
  </w:style>
  <w:style w:type="character" w:customStyle="1" w:styleId="HeaderChar">
    <w:name w:val="Header Char"/>
    <w:basedOn w:val="DefaultParagraphFont"/>
    <w:link w:val="Header"/>
    <w:uiPriority w:val="99"/>
    <w:rsid w:val="005B04D7"/>
  </w:style>
  <w:style w:type="paragraph" w:styleId="TOC2">
    <w:name w:val="toc 2"/>
    <w:basedOn w:val="Normal"/>
    <w:next w:val="Normal"/>
    <w:autoRedefine/>
    <w:uiPriority w:val="39"/>
    <w:unhideWhenUsed/>
    <w:rsid w:val="00062510"/>
    <w:pPr>
      <w:spacing w:after="100"/>
      <w:ind w:left="220"/>
    </w:pPr>
  </w:style>
  <w:style w:type="paragraph" w:styleId="ListParagraph">
    <w:name w:val="List Paragraph"/>
    <w:basedOn w:val="Normal"/>
    <w:uiPriority w:val="34"/>
    <w:qFormat/>
    <w:rsid w:val="00323403"/>
    <w:pPr>
      <w:ind w:left="720"/>
      <w:contextualSpacing/>
    </w:pPr>
  </w:style>
  <w:style w:type="character" w:customStyle="1" w:styleId="Heading5Char">
    <w:name w:val="Heading 5 Char"/>
    <w:basedOn w:val="DefaultParagraphFont"/>
    <w:link w:val="Heading5"/>
    <w:uiPriority w:val="9"/>
    <w:rsid w:val="001C3652"/>
    <w:rPr>
      <w:rFonts w:asciiTheme="majorHAnsi" w:eastAsiaTheme="majorEastAsia" w:hAnsiTheme="majorHAnsi" w:cstheme="majorBidi"/>
      <w:color w:val="2E74B5" w:themeColor="accent1" w:themeShade="BF"/>
    </w:rPr>
  </w:style>
  <w:style w:type="character" w:styleId="FollowedHyperlink">
    <w:name w:val="FollowedHyperlink"/>
    <w:basedOn w:val="DefaultParagraphFont"/>
    <w:uiPriority w:val="99"/>
    <w:semiHidden/>
    <w:unhideWhenUsed/>
    <w:rsid w:val="00705515"/>
    <w:rPr>
      <w:color w:val="954F72" w:themeColor="followedHyperlink"/>
      <w:u w:val="single"/>
    </w:rPr>
  </w:style>
  <w:style w:type="paragraph" w:customStyle="1" w:styleId="FieldText">
    <w:name w:val="Field Text"/>
    <w:basedOn w:val="Normal"/>
    <w:link w:val="FieldTextChar"/>
    <w:qFormat/>
    <w:rsid w:val="009A10E6"/>
    <w:pPr>
      <w:ind w:left="0" w:firstLine="0"/>
    </w:pPr>
    <w:rPr>
      <w:rFonts w:eastAsia="Times New Roman" w:cs="Times New Roman"/>
      <w:b/>
      <w:sz w:val="19"/>
      <w:szCs w:val="19"/>
    </w:rPr>
  </w:style>
  <w:style w:type="character" w:customStyle="1" w:styleId="FieldTextChar">
    <w:name w:val="Field Text Char"/>
    <w:basedOn w:val="DefaultParagraphFont"/>
    <w:link w:val="FieldText"/>
    <w:rsid w:val="009A10E6"/>
    <w:rPr>
      <w:rFonts w:eastAsia="Times New Roman" w:cs="Times New Roman"/>
      <w:b/>
      <w:sz w:val="19"/>
      <w:szCs w:val="19"/>
    </w:rPr>
  </w:style>
  <w:style w:type="paragraph" w:customStyle="1" w:styleId="CompanyName">
    <w:name w:val="Company Name"/>
    <w:basedOn w:val="Normal"/>
    <w:qFormat/>
    <w:rsid w:val="009A10E6"/>
    <w:pPr>
      <w:ind w:left="0" w:firstLine="0"/>
      <w:jc w:val="right"/>
    </w:pPr>
    <w:rPr>
      <w:rFonts w:asciiTheme="majorHAnsi" w:eastAsia="Times New Roman" w:hAnsiTheme="majorHAnsi" w:cs="Times New Roman"/>
      <w:b/>
      <w:color w:val="595959" w:themeColor="text1" w:themeTint="A6"/>
      <w:sz w:val="36"/>
      <w:szCs w:val="24"/>
    </w:rPr>
  </w:style>
  <w:style w:type="character" w:styleId="SubtleEmphasis">
    <w:name w:val="Subtle Emphasis"/>
    <w:basedOn w:val="DefaultParagraphFont"/>
    <w:uiPriority w:val="19"/>
    <w:qFormat/>
    <w:rsid w:val="001551B7"/>
    <w:rPr>
      <w:i/>
      <w:iCs/>
      <w:color w:val="404040" w:themeColor="text1" w:themeTint="BF"/>
    </w:rPr>
  </w:style>
  <w:style w:type="paragraph" w:styleId="TOC3">
    <w:name w:val="toc 3"/>
    <w:basedOn w:val="Normal"/>
    <w:next w:val="Normal"/>
    <w:autoRedefine/>
    <w:uiPriority w:val="39"/>
    <w:unhideWhenUsed/>
    <w:rsid w:val="009705A1"/>
    <w:pPr>
      <w:spacing w:after="100"/>
      <w:ind w:left="440"/>
    </w:pPr>
  </w:style>
  <w:style w:type="table" w:customStyle="1" w:styleId="TableGrid1">
    <w:name w:val="Table Grid1"/>
    <w:basedOn w:val="TableNormal"/>
    <w:next w:val="TableGrid"/>
    <w:uiPriority w:val="39"/>
    <w:rsid w:val="005578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450B"/>
    <w:pPr>
      <w:spacing w:after="0" w:line="240" w:lineRule="auto"/>
      <w:ind w:left="504" w:hanging="360"/>
    </w:pPr>
  </w:style>
  <w:style w:type="paragraph" w:styleId="Heading1">
    <w:name w:val="heading 1"/>
    <w:basedOn w:val="Normal"/>
    <w:next w:val="Normal"/>
    <w:link w:val="Heading1Char"/>
    <w:uiPriority w:val="9"/>
    <w:qFormat/>
    <w:rsid w:val="00960796"/>
    <w:pPr>
      <w:keepNext/>
      <w:keepLines/>
      <w:spacing w:before="240"/>
      <w:jc w:val="center"/>
      <w:outlineLvl w:val="0"/>
    </w:pPr>
    <w:rPr>
      <w:rFonts w:asciiTheme="majorHAnsi" w:eastAsiaTheme="majorEastAsia" w:hAnsiTheme="majorHAnsi" w:cstheme="majorBidi"/>
      <w:b/>
      <w:color w:val="2E74B5" w:themeColor="accent1" w:themeShade="BF"/>
      <w:sz w:val="40"/>
      <w:szCs w:val="32"/>
    </w:rPr>
  </w:style>
  <w:style w:type="paragraph" w:styleId="Heading2">
    <w:name w:val="heading 2"/>
    <w:basedOn w:val="Normal"/>
    <w:next w:val="Normal"/>
    <w:link w:val="Heading2Char"/>
    <w:uiPriority w:val="9"/>
    <w:unhideWhenUsed/>
    <w:qFormat/>
    <w:rsid w:val="00C95D1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843E81"/>
    <w:pPr>
      <w:keepNext/>
      <w:keepLines/>
      <w:pBdr>
        <w:top w:val="single" w:sz="8" w:space="1" w:color="auto"/>
        <w:bottom w:val="single" w:sz="8" w:space="1" w:color="auto"/>
      </w:pBdr>
      <w:shd w:val="clear" w:color="auto" w:fill="F2F2F2" w:themeFill="background1" w:themeFillShade="F2"/>
      <w:spacing w:before="360" w:after="360" w:line="276" w:lineRule="auto"/>
      <w:ind w:left="72" w:right="72" w:firstLine="0"/>
      <w:jc w:val="center"/>
      <w:outlineLvl w:val="2"/>
    </w:pPr>
    <w:rPr>
      <w:rFonts w:asciiTheme="majorHAnsi" w:eastAsiaTheme="majorEastAsia" w:hAnsiTheme="majorHAnsi" w:cstheme="majorBidi"/>
      <w:b/>
      <w:bCs/>
      <w:color w:val="7F7F7F" w:themeColor="text1" w:themeTint="80"/>
      <w:sz w:val="24"/>
      <w:szCs w:val="24"/>
      <w:lang w:eastAsia="ja-JP"/>
    </w:rPr>
  </w:style>
  <w:style w:type="paragraph" w:styleId="Heading4">
    <w:name w:val="heading 4"/>
    <w:basedOn w:val="Normal"/>
    <w:next w:val="Normal"/>
    <w:link w:val="Heading4Char"/>
    <w:uiPriority w:val="9"/>
    <w:unhideWhenUsed/>
    <w:rsid w:val="001C3652"/>
    <w:pPr>
      <w:keepNext/>
      <w:keepLines/>
      <w:spacing w:before="40" w:line="276" w:lineRule="auto"/>
      <w:ind w:left="72" w:right="72" w:firstLine="0"/>
      <w:outlineLvl w:val="3"/>
    </w:pPr>
    <w:rPr>
      <w:rFonts w:asciiTheme="majorHAnsi" w:eastAsiaTheme="majorEastAsia" w:hAnsiTheme="majorHAnsi" w:cstheme="majorBidi"/>
      <w:i/>
      <w:iCs/>
      <w:lang w:eastAsia="ja-JP"/>
    </w:rPr>
  </w:style>
  <w:style w:type="paragraph" w:styleId="Heading5">
    <w:name w:val="heading 5"/>
    <w:basedOn w:val="Normal"/>
    <w:next w:val="Normal"/>
    <w:link w:val="Heading5Char"/>
    <w:uiPriority w:val="9"/>
    <w:unhideWhenUsed/>
    <w:qFormat/>
    <w:rsid w:val="001C3652"/>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4450B"/>
    <w:pPr>
      <w:spacing w:after="0" w:line="240" w:lineRule="auto"/>
      <w:ind w:left="504" w:hanging="360"/>
    </w:pPr>
    <w:rPr>
      <w:rFonts w:eastAsiaTheme="minorEastAsia"/>
    </w:rPr>
  </w:style>
  <w:style w:type="character" w:customStyle="1" w:styleId="NoSpacingChar">
    <w:name w:val="No Spacing Char"/>
    <w:basedOn w:val="DefaultParagraphFont"/>
    <w:link w:val="NoSpacing"/>
    <w:uiPriority w:val="1"/>
    <w:rsid w:val="0074450B"/>
    <w:rPr>
      <w:rFonts w:eastAsiaTheme="minorEastAsia"/>
    </w:rPr>
  </w:style>
  <w:style w:type="character" w:styleId="Hyperlink">
    <w:name w:val="Hyperlink"/>
    <w:basedOn w:val="DefaultParagraphFont"/>
    <w:uiPriority w:val="99"/>
    <w:unhideWhenUsed/>
    <w:rsid w:val="0074450B"/>
    <w:rPr>
      <w:color w:val="0563C1" w:themeColor="hyperlink"/>
      <w:u w:val="single"/>
    </w:rPr>
  </w:style>
  <w:style w:type="character" w:customStyle="1" w:styleId="Heading1Char">
    <w:name w:val="Heading 1 Char"/>
    <w:basedOn w:val="DefaultParagraphFont"/>
    <w:link w:val="Heading1"/>
    <w:uiPriority w:val="9"/>
    <w:rsid w:val="00960796"/>
    <w:rPr>
      <w:rFonts w:asciiTheme="majorHAnsi" w:eastAsiaTheme="majorEastAsia" w:hAnsiTheme="majorHAnsi" w:cstheme="majorBidi"/>
      <w:b/>
      <w:color w:val="2E74B5" w:themeColor="accent1" w:themeShade="BF"/>
      <w:sz w:val="40"/>
      <w:szCs w:val="32"/>
    </w:rPr>
  </w:style>
  <w:style w:type="paragraph" w:styleId="TOCHeading">
    <w:name w:val="TOC Heading"/>
    <w:basedOn w:val="Heading1"/>
    <w:next w:val="Normal"/>
    <w:uiPriority w:val="39"/>
    <w:unhideWhenUsed/>
    <w:qFormat/>
    <w:rsid w:val="0074450B"/>
    <w:pPr>
      <w:spacing w:line="259" w:lineRule="auto"/>
      <w:ind w:left="0" w:firstLine="0"/>
      <w:outlineLvl w:val="9"/>
    </w:pPr>
    <w:rPr>
      <w:w w:val="99"/>
      <w:shd w:val="clear" w:color="auto" w:fill="E4E4E4"/>
    </w:rPr>
  </w:style>
  <w:style w:type="paragraph" w:styleId="Footer">
    <w:name w:val="footer"/>
    <w:basedOn w:val="Normal"/>
    <w:link w:val="FooterChar"/>
    <w:uiPriority w:val="99"/>
    <w:unhideWhenUsed/>
    <w:rsid w:val="0074450B"/>
    <w:pPr>
      <w:tabs>
        <w:tab w:val="center" w:pos="4680"/>
        <w:tab w:val="right" w:pos="9360"/>
      </w:tabs>
    </w:pPr>
  </w:style>
  <w:style w:type="character" w:customStyle="1" w:styleId="FooterChar">
    <w:name w:val="Footer Char"/>
    <w:basedOn w:val="DefaultParagraphFont"/>
    <w:link w:val="Footer"/>
    <w:uiPriority w:val="99"/>
    <w:rsid w:val="0074450B"/>
  </w:style>
  <w:style w:type="character" w:styleId="Strong">
    <w:name w:val="Strong"/>
    <w:basedOn w:val="DefaultParagraphFont"/>
    <w:uiPriority w:val="22"/>
    <w:qFormat/>
    <w:rsid w:val="00C95D16"/>
    <w:rPr>
      <w:b/>
      <w:bCs/>
      <w:sz w:val="40"/>
    </w:rPr>
  </w:style>
  <w:style w:type="paragraph" w:styleId="BalloonText">
    <w:name w:val="Balloon Text"/>
    <w:basedOn w:val="Normal"/>
    <w:link w:val="BalloonTextChar"/>
    <w:uiPriority w:val="99"/>
    <w:semiHidden/>
    <w:unhideWhenUsed/>
    <w:rsid w:val="003653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538D"/>
    <w:rPr>
      <w:rFonts w:ascii="Segoe UI" w:hAnsi="Segoe UI" w:cs="Segoe UI"/>
      <w:sz w:val="18"/>
      <w:szCs w:val="18"/>
    </w:rPr>
  </w:style>
  <w:style w:type="character" w:customStyle="1" w:styleId="Heading2Char">
    <w:name w:val="Heading 2 Char"/>
    <w:basedOn w:val="DefaultParagraphFont"/>
    <w:link w:val="Heading2"/>
    <w:uiPriority w:val="9"/>
    <w:rsid w:val="00C95D1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C95D16"/>
    <w:rPr>
      <w:rFonts w:asciiTheme="majorHAnsi" w:eastAsiaTheme="majorEastAsia" w:hAnsiTheme="majorHAnsi" w:cstheme="majorBidi"/>
      <w:b/>
      <w:bCs/>
      <w:color w:val="7F7F7F" w:themeColor="text1" w:themeTint="80"/>
      <w:sz w:val="24"/>
      <w:szCs w:val="24"/>
      <w:shd w:val="clear" w:color="auto" w:fill="F2F2F2" w:themeFill="background1" w:themeFillShade="F2"/>
      <w:lang w:eastAsia="ja-JP"/>
    </w:rPr>
  </w:style>
  <w:style w:type="paragraph" w:styleId="TOC1">
    <w:name w:val="toc 1"/>
    <w:basedOn w:val="Normal"/>
    <w:next w:val="Normal"/>
    <w:autoRedefine/>
    <w:uiPriority w:val="39"/>
    <w:unhideWhenUsed/>
    <w:rsid w:val="00EF2352"/>
    <w:pPr>
      <w:spacing w:after="100"/>
      <w:ind w:left="0"/>
    </w:pPr>
    <w:rPr>
      <w:sz w:val="24"/>
    </w:rPr>
  </w:style>
  <w:style w:type="table" w:styleId="TableGrid">
    <w:name w:val="Table Grid"/>
    <w:basedOn w:val="TableNormal"/>
    <w:uiPriority w:val="39"/>
    <w:rsid w:val="00CB7C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51">
    <w:name w:val="Grid Table 1 Light - Accent 51"/>
    <w:basedOn w:val="TableNormal"/>
    <w:uiPriority w:val="46"/>
    <w:rsid w:val="004735A2"/>
    <w:pPr>
      <w:spacing w:after="0" w:line="240" w:lineRule="auto"/>
    </w:p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IntenseQuote">
    <w:name w:val="Intense Quote"/>
    <w:basedOn w:val="Normal"/>
    <w:next w:val="Normal"/>
    <w:link w:val="IntenseQuoteChar"/>
    <w:uiPriority w:val="30"/>
    <w:qFormat/>
    <w:rsid w:val="00EB7D36"/>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B7D36"/>
    <w:rPr>
      <w:i/>
      <w:iCs/>
      <w:color w:val="5B9BD5" w:themeColor="accent1"/>
    </w:rPr>
  </w:style>
  <w:style w:type="character" w:customStyle="1" w:styleId="Heading4Char">
    <w:name w:val="Heading 4 Char"/>
    <w:basedOn w:val="DefaultParagraphFont"/>
    <w:link w:val="Heading4"/>
    <w:uiPriority w:val="9"/>
    <w:rsid w:val="001C3652"/>
    <w:rPr>
      <w:rFonts w:asciiTheme="majorHAnsi" w:eastAsiaTheme="majorEastAsia" w:hAnsiTheme="majorHAnsi" w:cstheme="majorBidi"/>
      <w:i/>
      <w:iCs/>
      <w:lang w:eastAsia="ja-JP"/>
    </w:rPr>
  </w:style>
  <w:style w:type="paragraph" w:styleId="BodyText">
    <w:name w:val="Body Text"/>
    <w:basedOn w:val="Normal"/>
    <w:link w:val="BodyTextChar"/>
    <w:rsid w:val="005B04D7"/>
    <w:pPr>
      <w:widowControl w:val="0"/>
      <w:suppressAutoHyphens/>
      <w:spacing w:after="120"/>
      <w:ind w:left="0" w:firstLine="0"/>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5B04D7"/>
    <w:rPr>
      <w:rFonts w:ascii="Times New Roman" w:eastAsia="SimSun" w:hAnsi="Times New Roman" w:cs="Mangal"/>
      <w:kern w:val="1"/>
      <w:sz w:val="24"/>
      <w:szCs w:val="24"/>
      <w:lang w:eastAsia="hi-IN" w:bidi="hi-IN"/>
    </w:rPr>
  </w:style>
  <w:style w:type="paragraph" w:styleId="Header">
    <w:name w:val="header"/>
    <w:basedOn w:val="Normal"/>
    <w:link w:val="HeaderChar"/>
    <w:uiPriority w:val="99"/>
    <w:unhideWhenUsed/>
    <w:rsid w:val="005B04D7"/>
    <w:pPr>
      <w:tabs>
        <w:tab w:val="center" w:pos="4680"/>
        <w:tab w:val="right" w:pos="9360"/>
      </w:tabs>
    </w:pPr>
  </w:style>
  <w:style w:type="character" w:customStyle="1" w:styleId="HeaderChar">
    <w:name w:val="Header Char"/>
    <w:basedOn w:val="DefaultParagraphFont"/>
    <w:link w:val="Header"/>
    <w:uiPriority w:val="99"/>
    <w:rsid w:val="005B04D7"/>
  </w:style>
  <w:style w:type="paragraph" w:styleId="TOC2">
    <w:name w:val="toc 2"/>
    <w:basedOn w:val="Normal"/>
    <w:next w:val="Normal"/>
    <w:autoRedefine/>
    <w:uiPriority w:val="39"/>
    <w:unhideWhenUsed/>
    <w:rsid w:val="00062510"/>
    <w:pPr>
      <w:spacing w:after="100"/>
      <w:ind w:left="220"/>
    </w:pPr>
  </w:style>
  <w:style w:type="paragraph" w:styleId="ListParagraph">
    <w:name w:val="List Paragraph"/>
    <w:basedOn w:val="Normal"/>
    <w:uiPriority w:val="34"/>
    <w:qFormat/>
    <w:rsid w:val="00323403"/>
    <w:pPr>
      <w:ind w:left="720"/>
      <w:contextualSpacing/>
    </w:pPr>
  </w:style>
  <w:style w:type="character" w:customStyle="1" w:styleId="Heading5Char">
    <w:name w:val="Heading 5 Char"/>
    <w:basedOn w:val="DefaultParagraphFont"/>
    <w:link w:val="Heading5"/>
    <w:uiPriority w:val="9"/>
    <w:rsid w:val="001C3652"/>
    <w:rPr>
      <w:rFonts w:asciiTheme="majorHAnsi" w:eastAsiaTheme="majorEastAsia" w:hAnsiTheme="majorHAnsi" w:cstheme="majorBidi"/>
      <w:color w:val="2E74B5" w:themeColor="accent1" w:themeShade="BF"/>
    </w:rPr>
  </w:style>
  <w:style w:type="character" w:styleId="FollowedHyperlink">
    <w:name w:val="FollowedHyperlink"/>
    <w:basedOn w:val="DefaultParagraphFont"/>
    <w:uiPriority w:val="99"/>
    <w:semiHidden/>
    <w:unhideWhenUsed/>
    <w:rsid w:val="00705515"/>
    <w:rPr>
      <w:color w:val="954F72" w:themeColor="followedHyperlink"/>
      <w:u w:val="single"/>
    </w:rPr>
  </w:style>
  <w:style w:type="paragraph" w:customStyle="1" w:styleId="FieldText">
    <w:name w:val="Field Text"/>
    <w:basedOn w:val="Normal"/>
    <w:link w:val="FieldTextChar"/>
    <w:qFormat/>
    <w:rsid w:val="009A10E6"/>
    <w:pPr>
      <w:ind w:left="0" w:firstLine="0"/>
    </w:pPr>
    <w:rPr>
      <w:rFonts w:eastAsia="Times New Roman" w:cs="Times New Roman"/>
      <w:b/>
      <w:sz w:val="19"/>
      <w:szCs w:val="19"/>
    </w:rPr>
  </w:style>
  <w:style w:type="character" w:customStyle="1" w:styleId="FieldTextChar">
    <w:name w:val="Field Text Char"/>
    <w:basedOn w:val="DefaultParagraphFont"/>
    <w:link w:val="FieldText"/>
    <w:rsid w:val="009A10E6"/>
    <w:rPr>
      <w:rFonts w:eastAsia="Times New Roman" w:cs="Times New Roman"/>
      <w:b/>
      <w:sz w:val="19"/>
      <w:szCs w:val="19"/>
    </w:rPr>
  </w:style>
  <w:style w:type="paragraph" w:customStyle="1" w:styleId="CompanyName">
    <w:name w:val="Company Name"/>
    <w:basedOn w:val="Normal"/>
    <w:qFormat/>
    <w:rsid w:val="009A10E6"/>
    <w:pPr>
      <w:ind w:left="0" w:firstLine="0"/>
      <w:jc w:val="right"/>
    </w:pPr>
    <w:rPr>
      <w:rFonts w:asciiTheme="majorHAnsi" w:eastAsia="Times New Roman" w:hAnsiTheme="majorHAnsi" w:cs="Times New Roman"/>
      <w:b/>
      <w:color w:val="595959" w:themeColor="text1" w:themeTint="A6"/>
      <w:sz w:val="36"/>
      <w:szCs w:val="24"/>
    </w:rPr>
  </w:style>
  <w:style w:type="character" w:styleId="SubtleEmphasis">
    <w:name w:val="Subtle Emphasis"/>
    <w:basedOn w:val="DefaultParagraphFont"/>
    <w:uiPriority w:val="19"/>
    <w:qFormat/>
    <w:rsid w:val="001551B7"/>
    <w:rPr>
      <w:i/>
      <w:iCs/>
      <w:color w:val="404040" w:themeColor="text1" w:themeTint="BF"/>
    </w:rPr>
  </w:style>
  <w:style w:type="paragraph" w:styleId="TOC3">
    <w:name w:val="toc 3"/>
    <w:basedOn w:val="Normal"/>
    <w:next w:val="Normal"/>
    <w:autoRedefine/>
    <w:uiPriority w:val="39"/>
    <w:unhideWhenUsed/>
    <w:rsid w:val="009705A1"/>
    <w:pPr>
      <w:spacing w:after="100"/>
      <w:ind w:left="440"/>
    </w:pPr>
  </w:style>
  <w:style w:type="table" w:customStyle="1" w:styleId="TableGrid1">
    <w:name w:val="Table Grid1"/>
    <w:basedOn w:val="TableNormal"/>
    <w:next w:val="TableGrid"/>
    <w:uiPriority w:val="39"/>
    <w:rsid w:val="005578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2410562">
      <w:bodyDiv w:val="1"/>
      <w:marLeft w:val="0"/>
      <w:marRight w:val="0"/>
      <w:marTop w:val="0"/>
      <w:marBottom w:val="0"/>
      <w:divBdr>
        <w:top w:val="none" w:sz="0" w:space="0" w:color="auto"/>
        <w:left w:val="none" w:sz="0" w:space="0" w:color="auto"/>
        <w:bottom w:val="none" w:sz="0" w:space="0" w:color="auto"/>
        <w:right w:val="none" w:sz="0" w:space="0" w:color="auto"/>
      </w:divBdr>
      <w:divsChild>
        <w:div w:id="1000500598">
          <w:marLeft w:val="0"/>
          <w:marRight w:val="0"/>
          <w:marTop w:val="0"/>
          <w:marBottom w:val="0"/>
          <w:divBdr>
            <w:top w:val="none" w:sz="0" w:space="0" w:color="auto"/>
            <w:left w:val="none" w:sz="0" w:space="0" w:color="auto"/>
            <w:bottom w:val="none" w:sz="0" w:space="0" w:color="auto"/>
            <w:right w:val="none" w:sz="0" w:space="0" w:color="auto"/>
          </w:divBdr>
          <w:divsChild>
            <w:div w:id="1007245430">
              <w:marLeft w:val="75"/>
              <w:marRight w:val="75"/>
              <w:marTop w:val="0"/>
              <w:marBottom w:val="0"/>
              <w:divBdr>
                <w:top w:val="none" w:sz="0" w:space="0" w:color="auto"/>
                <w:left w:val="none" w:sz="0" w:space="0" w:color="auto"/>
                <w:bottom w:val="none" w:sz="0" w:space="0" w:color="auto"/>
                <w:right w:val="none" w:sz="0" w:space="0" w:color="auto"/>
              </w:divBdr>
              <w:divsChild>
                <w:div w:id="863519286">
                  <w:marLeft w:val="0"/>
                  <w:marRight w:val="0"/>
                  <w:marTop w:val="0"/>
                  <w:marBottom w:val="0"/>
                  <w:divBdr>
                    <w:top w:val="none" w:sz="0" w:space="0" w:color="auto"/>
                    <w:left w:val="none" w:sz="0" w:space="0" w:color="auto"/>
                    <w:bottom w:val="none" w:sz="0" w:space="0" w:color="auto"/>
                    <w:right w:val="none" w:sz="0" w:space="0" w:color="auto"/>
                  </w:divBdr>
                  <w:divsChild>
                    <w:div w:id="146211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mailto:info@ScoutingVermont.org" TargetMode="External"/><Relationship Id="rId14" Type="http://schemas.openxmlformats.org/officeDocument/2006/relationships/image" Target="media/image1.pn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image" Target="media/image2.jpeg"/><Relationship Id="rId18" Type="http://schemas.openxmlformats.org/officeDocument/2006/relationships/image" Target="media/image3.jpg"/><Relationship Id="rId19" Type="http://schemas.openxmlformats.org/officeDocument/2006/relationships/image" Target="media/image4.JPG"/><Relationship Id="rId63" Type="http://schemas.openxmlformats.org/officeDocument/2006/relationships/image" Target="media/image36.jpg"/><Relationship Id="rId64" Type="http://schemas.openxmlformats.org/officeDocument/2006/relationships/image" Target="media/image37.jpeg"/><Relationship Id="rId65" Type="http://schemas.openxmlformats.org/officeDocument/2006/relationships/image" Target="media/image38.jpeg"/><Relationship Id="rId66" Type="http://schemas.openxmlformats.org/officeDocument/2006/relationships/image" Target="media/image39.jpeg"/><Relationship Id="rId67" Type="http://schemas.openxmlformats.org/officeDocument/2006/relationships/image" Target="media/image40.jpeg"/><Relationship Id="rId68" Type="http://schemas.openxmlformats.org/officeDocument/2006/relationships/image" Target="media/image41.png"/><Relationship Id="rId69" Type="http://schemas.openxmlformats.org/officeDocument/2006/relationships/header" Target="header4.xml"/><Relationship Id="rId50" Type="http://schemas.openxmlformats.org/officeDocument/2006/relationships/image" Target="media/image28.png"/><Relationship Id="rId51" Type="http://schemas.openxmlformats.org/officeDocument/2006/relationships/image" Target="media/image29.JPG"/><Relationship Id="rId52" Type="http://schemas.openxmlformats.org/officeDocument/2006/relationships/image" Target="media/image30.JPG"/><Relationship Id="rId53" Type="http://schemas.openxmlformats.org/officeDocument/2006/relationships/image" Target="media/image31.jpg"/><Relationship Id="rId55" Type="http://schemas.openxmlformats.org/officeDocument/2006/relationships/image" Target="media/image290.JPG"/><Relationship Id="rId56" Type="http://schemas.openxmlformats.org/officeDocument/2006/relationships/image" Target="media/image300.JPG"/><Relationship Id="rId57" Type="http://schemas.openxmlformats.org/officeDocument/2006/relationships/image" Target="media/image310.JPG"/><Relationship Id="rId58" Type="http://schemas.openxmlformats.org/officeDocument/2006/relationships/image" Target="media/image32.JPG"/><Relationship Id="rId59" Type="http://schemas.openxmlformats.org/officeDocument/2006/relationships/image" Target="media/image33.jpg"/><Relationship Id="rId40" Type="http://schemas.openxmlformats.org/officeDocument/2006/relationships/image" Target="media/image19.jpg"/><Relationship Id="rId41" Type="http://schemas.openxmlformats.org/officeDocument/2006/relationships/image" Target="media/image20.jpeg"/><Relationship Id="rId42" Type="http://schemas.openxmlformats.org/officeDocument/2006/relationships/image" Target="media/image21.jpg"/><Relationship Id="rId43" Type="http://schemas.openxmlformats.org/officeDocument/2006/relationships/image" Target="media/image22.jpg"/><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hyperlink" Target="https://www.tentaroo.com/greenmtn/" TargetMode="External"/><Relationship Id="rId48" Type="http://schemas.openxmlformats.org/officeDocument/2006/relationships/image" Target="media/image26.png"/><Relationship Id="rId49" Type="http://schemas.openxmlformats.org/officeDocument/2006/relationships/image" Target="media/image27.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12.png"/><Relationship Id="rId31" Type="http://schemas.openxmlformats.org/officeDocument/2006/relationships/image" Target="media/image13.gif"/><Relationship Id="rId32" Type="http://schemas.openxmlformats.org/officeDocument/2006/relationships/image" Target="media/image14.jpg"/><Relationship Id="rId33" Type="http://schemas.openxmlformats.org/officeDocument/2006/relationships/image" Target="media/image15.jpeg"/><Relationship Id="rId34" Type="http://schemas.openxmlformats.org/officeDocument/2006/relationships/image" Target="media/image16.png"/><Relationship Id="rId35" Type="http://schemas.openxmlformats.org/officeDocument/2006/relationships/hyperlink" Target="http://www.scouting.org/scoutsource/HealthandSafety/ahmr.aspx" TargetMode="External"/><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hyperlink" Target="http://www.scouting.org/scoutsource/HealthandSafety/ahmr.aspx" TargetMode="External"/><Relationship Id="rId39" Type="http://schemas.openxmlformats.org/officeDocument/2006/relationships/hyperlink" Target="http://soutingvermont.org" TargetMode="External"/><Relationship Id="rId80" Type="http://schemas.openxmlformats.org/officeDocument/2006/relationships/image" Target="media/image44.jpg"/><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5.jpg"/><Relationship Id="rId71" Type="http://schemas.openxmlformats.org/officeDocument/2006/relationships/header" Target="header5.xml"/><Relationship Id="rId72" Type="http://schemas.openxmlformats.org/officeDocument/2006/relationships/hyperlink" Target="mailto:mtnorrisalumni@gmail.com" TargetMode="External"/><Relationship Id="rId20" Type="http://schemas.openxmlformats.org/officeDocument/2006/relationships/header" Target="header2.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image" Target="media/image6.png"/><Relationship Id="rId25" Type="http://schemas.openxmlformats.org/officeDocument/2006/relationships/image" Target="media/image7.jpeg"/><Relationship Id="rId26" Type="http://schemas.openxmlformats.org/officeDocument/2006/relationships/image" Target="media/image8.png"/><Relationship Id="rId27" Type="http://schemas.openxmlformats.org/officeDocument/2006/relationships/image" Target="media/image9.jpg"/><Relationship Id="rId28" Type="http://schemas.openxmlformats.org/officeDocument/2006/relationships/image" Target="media/image10.jpeg"/><Relationship Id="rId29" Type="http://schemas.openxmlformats.org/officeDocument/2006/relationships/image" Target="media/image11.png"/><Relationship Id="rId73" Type="http://schemas.openxmlformats.org/officeDocument/2006/relationships/hyperlink" Target="http://mtnorrisalumni.weebly.com" TargetMode="External"/><Relationship Id="rId74" Type="http://schemas.openxmlformats.org/officeDocument/2006/relationships/image" Target="media/image42.jpg"/><Relationship Id="rId75" Type="http://schemas.openxmlformats.org/officeDocument/2006/relationships/header" Target="header6.xml"/><Relationship Id="rId76" Type="http://schemas.openxmlformats.org/officeDocument/2006/relationships/image" Target="media/image43.jpeg"/><Relationship Id="rId77" Type="http://schemas.openxmlformats.org/officeDocument/2006/relationships/hyperlink" Target="mailto:mtnorrisalumni@gmail.com" TargetMode="External"/><Relationship Id="rId78" Type="http://schemas.openxmlformats.org/officeDocument/2006/relationships/hyperlink" Target="http://mtnorrisalumni.weebly.com" TargetMode="External"/><Relationship Id="rId79" Type="http://schemas.openxmlformats.org/officeDocument/2006/relationships/header" Target="header7.xml"/><Relationship Id="rId60" Type="http://schemas.openxmlformats.org/officeDocument/2006/relationships/image" Target="media/image34.jpg"/><Relationship Id="rId61" Type="http://schemas.openxmlformats.org/officeDocument/2006/relationships/image" Target="media/image35.jpeg"/><Relationship Id="rId62" Type="http://schemas.microsoft.com/office/2007/relationships/hdphoto" Target="media/hdphoto1.wdp"/><Relationship Id="rId10" Type="http://schemas.openxmlformats.org/officeDocument/2006/relationships/hyperlink" Target="http://www.ScoutingVermont.org" TargetMode="External"/><Relationship Id="rId11" Type="http://schemas.openxmlformats.org/officeDocument/2006/relationships/hyperlink" Target="mailto:info@ScoutingVermont.org" TargetMode="External"/><Relationship Id="rId12" Type="http://schemas.openxmlformats.org/officeDocument/2006/relationships/hyperlink" Target="http://www.ScoutingVermont.org"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9DCDA66-035D-FF48-BD5D-A01D52BCF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49</Pages>
  <Words>10526</Words>
  <Characters>60002</Characters>
  <Application>Microsoft Macintosh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Glenn Macy</dc:creator>
  <cp:keywords/>
  <dc:description/>
  <cp:lastModifiedBy> </cp:lastModifiedBy>
  <cp:revision>6</cp:revision>
  <cp:lastPrinted>2017-02-13T17:52:00Z</cp:lastPrinted>
  <dcterms:created xsi:type="dcterms:W3CDTF">2017-03-02T13:08:00Z</dcterms:created>
  <dcterms:modified xsi:type="dcterms:W3CDTF">2017-03-30T15:57:00Z</dcterms:modified>
</cp:coreProperties>
</file>